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0F5" w:rsidRPr="00677059" w:rsidRDefault="008870F5" w:rsidP="008870F5">
      <w:pPr>
        <w:pStyle w:val="BDTOpening"/>
        <w:spacing w:before="240" w:after="120"/>
        <w:jc w:val="center"/>
        <w:rPr>
          <w:rFonts w:cs="HelveticaNeueLT Std Lt"/>
          <w:b/>
          <w:bCs/>
          <w:color w:val="C00000"/>
          <w:sz w:val="36"/>
          <w:szCs w:val="36"/>
        </w:rPr>
      </w:pPr>
      <w:proofErr w:type="spellStart"/>
      <w:r w:rsidRPr="00677059">
        <w:rPr>
          <w:rFonts w:cs="HelveticaNeueLT Std Lt"/>
          <w:b/>
          <w:bCs/>
          <w:color w:val="C00000"/>
          <w:sz w:val="36"/>
          <w:szCs w:val="36"/>
        </w:rPr>
        <w:t>Profesionalna</w:t>
      </w:r>
      <w:proofErr w:type="spellEnd"/>
      <w:r w:rsidRPr="00677059">
        <w:rPr>
          <w:rFonts w:cs="HelveticaNeueLT Std Lt"/>
          <w:b/>
          <w:bCs/>
          <w:color w:val="C00000"/>
          <w:sz w:val="36"/>
          <w:szCs w:val="36"/>
        </w:rPr>
        <w:t xml:space="preserve"> </w:t>
      </w:r>
      <w:proofErr w:type="spellStart"/>
      <w:r w:rsidRPr="00677059">
        <w:rPr>
          <w:rFonts w:cs="HelveticaNeueLT Std Lt"/>
          <w:b/>
          <w:bCs/>
          <w:color w:val="C00000"/>
          <w:sz w:val="36"/>
          <w:szCs w:val="36"/>
        </w:rPr>
        <w:t>obuka</w:t>
      </w:r>
      <w:proofErr w:type="spellEnd"/>
      <w:r w:rsidRPr="00677059">
        <w:rPr>
          <w:rFonts w:cs="HelveticaNeueLT Std Lt"/>
          <w:b/>
          <w:bCs/>
          <w:color w:val="C00000"/>
          <w:sz w:val="36"/>
          <w:szCs w:val="36"/>
        </w:rPr>
        <w:t xml:space="preserve">: </w:t>
      </w:r>
      <w:proofErr w:type="spellStart"/>
      <w:r w:rsidRPr="00677059">
        <w:rPr>
          <w:rFonts w:cs="HelveticaNeueLT Std Lt"/>
          <w:b/>
          <w:bCs/>
          <w:color w:val="C00000"/>
          <w:sz w:val="36"/>
          <w:szCs w:val="36"/>
        </w:rPr>
        <w:t>Uloga</w:t>
      </w:r>
      <w:proofErr w:type="spellEnd"/>
      <w:r w:rsidRPr="00677059">
        <w:rPr>
          <w:rFonts w:cs="HelveticaNeueLT Std Lt"/>
          <w:b/>
          <w:bCs/>
          <w:color w:val="C00000"/>
          <w:sz w:val="36"/>
          <w:szCs w:val="36"/>
        </w:rPr>
        <w:t xml:space="preserve"> IKT</w:t>
      </w:r>
      <w:r w:rsidR="00CD3410">
        <w:rPr>
          <w:rFonts w:cs="HelveticaNeueLT Std Lt"/>
          <w:b/>
          <w:bCs/>
          <w:color w:val="C00000"/>
          <w:sz w:val="36"/>
          <w:szCs w:val="36"/>
        </w:rPr>
        <w:t>-</w:t>
      </w:r>
      <w:r w:rsidRPr="00677059">
        <w:rPr>
          <w:rFonts w:cs="HelveticaNeueLT Std Lt"/>
          <w:b/>
          <w:bCs/>
          <w:color w:val="C00000"/>
          <w:sz w:val="36"/>
          <w:szCs w:val="36"/>
        </w:rPr>
        <w:t xml:space="preserve">a u </w:t>
      </w:r>
      <w:proofErr w:type="spellStart"/>
      <w:r w:rsidRPr="00677059">
        <w:rPr>
          <w:rFonts w:cs="HelveticaNeueLT Std Lt"/>
          <w:b/>
          <w:bCs/>
          <w:color w:val="C00000"/>
          <w:sz w:val="36"/>
          <w:szCs w:val="36"/>
        </w:rPr>
        <w:t>razvoju</w:t>
      </w:r>
      <w:proofErr w:type="spellEnd"/>
      <w:r w:rsidRPr="00677059">
        <w:rPr>
          <w:rFonts w:cs="HelveticaNeueLT Std Lt"/>
          <w:b/>
          <w:bCs/>
          <w:color w:val="C00000"/>
          <w:sz w:val="36"/>
          <w:szCs w:val="36"/>
        </w:rPr>
        <w:t xml:space="preserve"> </w:t>
      </w:r>
      <w:r w:rsidRPr="00677059">
        <w:rPr>
          <w:rFonts w:cs="HelveticaNeueLT Std Lt"/>
          <w:b/>
          <w:bCs/>
          <w:color w:val="C00000"/>
          <w:sz w:val="36"/>
          <w:szCs w:val="36"/>
        </w:rPr>
        <w:br/>
      </w:r>
      <w:proofErr w:type="spellStart"/>
      <w:r w:rsidRPr="00677059">
        <w:rPr>
          <w:rFonts w:cs="HelveticaNeueLT Std Lt"/>
          <w:b/>
          <w:bCs/>
          <w:color w:val="C00000"/>
          <w:sz w:val="36"/>
          <w:szCs w:val="36"/>
        </w:rPr>
        <w:t>inkluzivnog</w:t>
      </w:r>
      <w:proofErr w:type="spellEnd"/>
      <w:r w:rsidRPr="00677059">
        <w:rPr>
          <w:rFonts w:cs="HelveticaNeueLT Std Lt"/>
          <w:b/>
          <w:bCs/>
          <w:color w:val="C00000"/>
          <w:sz w:val="36"/>
          <w:szCs w:val="36"/>
        </w:rPr>
        <w:t xml:space="preserve"> društva za </w:t>
      </w:r>
      <w:proofErr w:type="spellStart"/>
      <w:r w:rsidRPr="00677059">
        <w:rPr>
          <w:rFonts w:cs="HelveticaNeueLT Std Lt"/>
          <w:b/>
          <w:bCs/>
          <w:color w:val="C00000"/>
          <w:sz w:val="36"/>
          <w:szCs w:val="36"/>
        </w:rPr>
        <w:t>osobe</w:t>
      </w:r>
      <w:proofErr w:type="spellEnd"/>
      <w:r w:rsidRPr="00677059">
        <w:rPr>
          <w:rFonts w:cs="HelveticaNeueLT Std Lt"/>
          <w:b/>
          <w:bCs/>
          <w:color w:val="C00000"/>
          <w:sz w:val="36"/>
          <w:szCs w:val="36"/>
        </w:rPr>
        <w:t xml:space="preserve"> </w:t>
      </w:r>
      <w:proofErr w:type="spellStart"/>
      <w:proofErr w:type="gramStart"/>
      <w:r w:rsidRPr="00677059">
        <w:rPr>
          <w:rFonts w:cs="HelveticaNeueLT Std Lt"/>
          <w:b/>
          <w:bCs/>
          <w:color w:val="C00000"/>
          <w:sz w:val="36"/>
          <w:szCs w:val="36"/>
        </w:rPr>
        <w:t>sa</w:t>
      </w:r>
      <w:proofErr w:type="spellEnd"/>
      <w:proofErr w:type="gramEnd"/>
      <w:r w:rsidRPr="00677059">
        <w:rPr>
          <w:rFonts w:cs="HelveticaNeueLT Std Lt"/>
          <w:b/>
          <w:bCs/>
          <w:color w:val="C00000"/>
          <w:sz w:val="36"/>
          <w:szCs w:val="36"/>
        </w:rPr>
        <w:t xml:space="preserve"> </w:t>
      </w:r>
      <w:proofErr w:type="spellStart"/>
      <w:r w:rsidRPr="00677059">
        <w:rPr>
          <w:rFonts w:cs="HelveticaNeueLT Std Lt"/>
          <w:b/>
          <w:bCs/>
          <w:color w:val="C00000"/>
          <w:sz w:val="36"/>
          <w:szCs w:val="36"/>
        </w:rPr>
        <w:t>invaliditetom</w:t>
      </w:r>
      <w:proofErr w:type="spellEnd"/>
      <w:r w:rsidRPr="00677059">
        <w:rPr>
          <w:rFonts w:cs="HelveticaNeueLT Std Lt"/>
          <w:b/>
          <w:bCs/>
          <w:color w:val="C00000"/>
          <w:sz w:val="36"/>
          <w:szCs w:val="36"/>
        </w:rPr>
        <w:t xml:space="preserve"> </w:t>
      </w:r>
    </w:p>
    <w:p w:rsidR="008870F5" w:rsidRDefault="008870F5" w:rsidP="008870F5">
      <w:pPr>
        <w:pStyle w:val="BDTOpening"/>
        <w:spacing w:before="240" w:after="120"/>
        <w:jc w:val="center"/>
        <w:rPr>
          <w:rFonts w:cs="HelveticaNeueLT Std Lt"/>
          <w:b/>
          <w:bCs/>
          <w:color w:val="1F497D" w:themeColor="text2"/>
          <w:sz w:val="28"/>
          <w:szCs w:val="28"/>
          <w:lang w:val="en-GB"/>
        </w:rPr>
      </w:pPr>
      <w:proofErr w:type="spellStart"/>
      <w:r>
        <w:rPr>
          <w:rFonts w:cs="HelveticaNeueLT Std Lt"/>
          <w:b/>
          <w:bCs/>
          <w:color w:val="1F497D" w:themeColor="text2"/>
          <w:sz w:val="28"/>
          <w:szCs w:val="28"/>
          <w:lang w:val="en-GB"/>
        </w:rPr>
        <w:t>Četvrtak</w:t>
      </w:r>
      <w:proofErr w:type="spellEnd"/>
      <w:r>
        <w:rPr>
          <w:rFonts w:cs="HelveticaNeueLT Std Lt"/>
          <w:b/>
          <w:bCs/>
          <w:color w:val="1F497D" w:themeColor="text2"/>
          <w:sz w:val="28"/>
          <w:szCs w:val="28"/>
          <w:lang w:val="en-GB"/>
        </w:rPr>
        <w:t xml:space="preserve">, </w:t>
      </w:r>
      <w:r w:rsidRPr="00400E36">
        <w:rPr>
          <w:rFonts w:cs="HelveticaNeueLT Std Lt"/>
          <w:b/>
          <w:bCs/>
          <w:color w:val="1F497D" w:themeColor="text2"/>
          <w:sz w:val="28"/>
          <w:szCs w:val="28"/>
          <w:lang w:val="en-GB"/>
        </w:rPr>
        <w:t>16</w:t>
      </w:r>
      <w:r>
        <w:rPr>
          <w:rFonts w:cs="HelveticaNeueLT Std Lt"/>
          <w:b/>
          <w:bCs/>
          <w:color w:val="1F497D" w:themeColor="text2"/>
          <w:sz w:val="28"/>
          <w:szCs w:val="28"/>
          <w:lang w:val="en-GB"/>
        </w:rPr>
        <w:t>.</w:t>
      </w:r>
      <w:r w:rsidRPr="00400E36">
        <w:rPr>
          <w:rFonts w:cs="HelveticaNeueLT Std Lt"/>
          <w:b/>
          <w:bCs/>
          <w:color w:val="1F497D" w:themeColor="text2"/>
          <w:sz w:val="28"/>
          <w:szCs w:val="28"/>
          <w:lang w:val="en-GB"/>
        </w:rPr>
        <w:t xml:space="preserve"> </w:t>
      </w:r>
      <w:proofErr w:type="spellStart"/>
      <w:r>
        <w:rPr>
          <w:rFonts w:cs="HelveticaNeueLT Std Lt"/>
          <w:b/>
          <w:bCs/>
          <w:color w:val="1F497D" w:themeColor="text2"/>
          <w:sz w:val="28"/>
          <w:szCs w:val="28"/>
          <w:lang w:val="en-GB"/>
        </w:rPr>
        <w:t>n</w:t>
      </w:r>
      <w:r w:rsidRPr="00400E36">
        <w:rPr>
          <w:rFonts w:cs="HelveticaNeueLT Std Lt"/>
          <w:b/>
          <w:bCs/>
          <w:color w:val="1F497D" w:themeColor="text2"/>
          <w:sz w:val="28"/>
          <w:szCs w:val="28"/>
          <w:lang w:val="en-GB"/>
        </w:rPr>
        <w:t>ovember</w:t>
      </w:r>
      <w:proofErr w:type="spellEnd"/>
      <w:r w:rsidRPr="00400E36">
        <w:rPr>
          <w:rFonts w:cs="HelveticaNeueLT Std Lt"/>
          <w:b/>
          <w:bCs/>
          <w:color w:val="1F497D" w:themeColor="text2"/>
          <w:sz w:val="28"/>
          <w:szCs w:val="28"/>
          <w:lang w:val="en-GB"/>
        </w:rPr>
        <w:t xml:space="preserve"> 2017</w:t>
      </w:r>
      <w:r w:rsidR="00E15270">
        <w:rPr>
          <w:rFonts w:cs="HelveticaNeueLT Std Lt"/>
          <w:b/>
          <w:bCs/>
          <w:color w:val="1F497D" w:themeColor="text2"/>
          <w:sz w:val="28"/>
          <w:szCs w:val="28"/>
          <w:lang w:val="en-GB"/>
        </w:rPr>
        <w:t>.</w:t>
      </w:r>
    </w:p>
    <w:p w:rsidR="008870F5" w:rsidRPr="00481E76" w:rsidRDefault="008870F5" w:rsidP="008870F5">
      <w:pPr>
        <w:pStyle w:val="BDTOpening"/>
        <w:spacing w:before="240" w:after="120"/>
        <w:jc w:val="center"/>
        <w:rPr>
          <w:rFonts w:cs="HelveticaNeueLT Std Lt"/>
          <w:b/>
          <w:bCs/>
          <w:color w:val="1F497D" w:themeColor="text2"/>
          <w:szCs w:val="20"/>
        </w:rPr>
      </w:pPr>
      <w:proofErr w:type="spellStart"/>
      <w:r>
        <w:rPr>
          <w:rFonts w:cs="HelveticaNeueLT Std Lt"/>
          <w:b/>
          <w:bCs/>
          <w:color w:val="1F497D" w:themeColor="text2"/>
          <w:szCs w:val="20"/>
        </w:rPr>
        <w:t>Plava</w:t>
      </w:r>
      <w:proofErr w:type="spellEnd"/>
      <w:r>
        <w:rPr>
          <w:rFonts w:cs="HelveticaNeueLT Std Lt"/>
          <w:b/>
          <w:bCs/>
          <w:color w:val="1F497D" w:themeColor="text2"/>
          <w:szCs w:val="20"/>
        </w:rPr>
        <w:t xml:space="preserve"> </w:t>
      </w:r>
      <w:proofErr w:type="spellStart"/>
      <w:r>
        <w:rPr>
          <w:rFonts w:cs="HelveticaNeueLT Std Lt"/>
          <w:b/>
          <w:bCs/>
          <w:color w:val="1F497D" w:themeColor="text2"/>
          <w:szCs w:val="20"/>
        </w:rPr>
        <w:t>sala</w:t>
      </w:r>
      <w:proofErr w:type="spellEnd"/>
      <w:r>
        <w:rPr>
          <w:rFonts w:cs="HelveticaNeueLT Std Lt"/>
          <w:b/>
          <w:bCs/>
          <w:color w:val="1F497D" w:themeColor="text2"/>
          <w:szCs w:val="20"/>
        </w:rPr>
        <w:t xml:space="preserve">, UN </w:t>
      </w:r>
      <w:proofErr w:type="spellStart"/>
      <w:r>
        <w:rPr>
          <w:rFonts w:cs="HelveticaNeueLT Std Lt"/>
          <w:b/>
          <w:bCs/>
          <w:color w:val="1F497D" w:themeColor="text2"/>
          <w:szCs w:val="20"/>
        </w:rPr>
        <w:t>Eko</w:t>
      </w:r>
      <w:proofErr w:type="spellEnd"/>
      <w:r>
        <w:rPr>
          <w:rFonts w:cs="HelveticaNeueLT Std Lt"/>
          <w:b/>
          <w:bCs/>
          <w:color w:val="1F497D" w:themeColor="text2"/>
          <w:szCs w:val="20"/>
        </w:rPr>
        <w:t xml:space="preserve"> </w:t>
      </w:r>
      <w:proofErr w:type="spellStart"/>
      <w:r>
        <w:rPr>
          <w:rFonts w:cs="HelveticaNeueLT Std Lt"/>
          <w:b/>
          <w:bCs/>
          <w:color w:val="1F497D" w:themeColor="text2"/>
          <w:szCs w:val="20"/>
        </w:rPr>
        <w:t>zgrada</w:t>
      </w:r>
      <w:proofErr w:type="spellEnd"/>
      <w:r w:rsidRPr="00481E76">
        <w:rPr>
          <w:rFonts w:cs="HelveticaNeueLT Std Lt"/>
          <w:b/>
          <w:bCs/>
          <w:color w:val="1F497D" w:themeColor="text2"/>
          <w:szCs w:val="20"/>
        </w:rPr>
        <w:br/>
      </w:r>
      <w:proofErr w:type="spellStart"/>
      <w:r w:rsidRPr="00481E76">
        <w:rPr>
          <w:rFonts w:cs="HelveticaNeueLT Std Lt"/>
          <w:b/>
          <w:bCs/>
          <w:color w:val="1F497D" w:themeColor="text2"/>
          <w:szCs w:val="20"/>
        </w:rPr>
        <w:t>Stanka</w:t>
      </w:r>
      <w:proofErr w:type="spellEnd"/>
      <w:r w:rsidRPr="00481E76">
        <w:rPr>
          <w:rFonts w:cs="HelveticaNeueLT Std Lt"/>
          <w:b/>
          <w:bCs/>
          <w:color w:val="1F497D" w:themeColor="text2"/>
          <w:szCs w:val="20"/>
        </w:rPr>
        <w:t xml:space="preserve"> </w:t>
      </w:r>
      <w:proofErr w:type="spellStart"/>
      <w:r w:rsidRPr="00481E76">
        <w:rPr>
          <w:rFonts w:cs="HelveticaNeueLT Std Lt"/>
          <w:b/>
          <w:bCs/>
          <w:color w:val="1F497D" w:themeColor="text2"/>
          <w:szCs w:val="20"/>
        </w:rPr>
        <w:t>Dragojevica</w:t>
      </w:r>
      <w:proofErr w:type="spellEnd"/>
      <w:r>
        <w:rPr>
          <w:rFonts w:cs="HelveticaNeueLT Std Lt"/>
          <w:b/>
          <w:bCs/>
          <w:color w:val="1F497D" w:themeColor="text2"/>
          <w:szCs w:val="20"/>
        </w:rPr>
        <w:t xml:space="preserve"> bb, 81000 Podgorica, </w:t>
      </w:r>
      <w:proofErr w:type="spellStart"/>
      <w:r>
        <w:rPr>
          <w:rFonts w:cs="HelveticaNeueLT Std Lt"/>
          <w:b/>
          <w:bCs/>
          <w:color w:val="1F497D" w:themeColor="text2"/>
          <w:szCs w:val="20"/>
        </w:rPr>
        <w:t>Crna</w:t>
      </w:r>
      <w:proofErr w:type="spellEnd"/>
      <w:r>
        <w:rPr>
          <w:rFonts w:cs="HelveticaNeueLT Std Lt"/>
          <w:b/>
          <w:bCs/>
          <w:color w:val="1F497D" w:themeColor="text2"/>
          <w:szCs w:val="20"/>
        </w:rPr>
        <w:t xml:space="preserve"> Gora</w:t>
      </w:r>
    </w:p>
    <w:p w:rsidR="001A71EB" w:rsidRDefault="001A71EB" w:rsidP="00133A57">
      <w:pPr>
        <w:tabs>
          <w:tab w:val="left" w:pos="9498"/>
        </w:tabs>
        <w:spacing w:before="0" w:after="0"/>
        <w:rPr>
          <w:rFonts w:asciiTheme="minorHAnsi" w:hAnsiTheme="minorHAnsi"/>
          <w:szCs w:val="22"/>
        </w:rPr>
      </w:pPr>
    </w:p>
    <w:p w:rsidR="001A71EB" w:rsidRPr="001A71EB" w:rsidRDefault="00CD3410" w:rsidP="001A71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498"/>
        </w:tabs>
        <w:spacing w:before="0" w:after="0"/>
        <w:jc w:val="center"/>
        <w:rPr>
          <w:rFonts w:asciiTheme="minorHAnsi" w:hAnsiTheme="minorHAnsi"/>
          <w:b/>
          <w:bCs/>
          <w:sz w:val="32"/>
          <w:szCs w:val="32"/>
        </w:rPr>
      </w:pPr>
      <w:r>
        <w:rPr>
          <w:rFonts w:asciiTheme="minorHAnsi" w:hAnsiTheme="minorHAnsi"/>
          <w:b/>
          <w:bCs/>
          <w:sz w:val="32"/>
          <w:szCs w:val="32"/>
        </w:rPr>
        <w:t>PRIJAVNI LIST</w:t>
      </w:r>
    </w:p>
    <w:p w:rsidR="001A71EB" w:rsidRDefault="001A71EB" w:rsidP="001A71EB">
      <w:pPr>
        <w:tabs>
          <w:tab w:val="left" w:pos="9498"/>
        </w:tabs>
        <w:spacing w:before="0" w:after="0"/>
        <w:jc w:val="center"/>
        <w:rPr>
          <w:rFonts w:asciiTheme="minorHAnsi" w:hAnsiTheme="minorHAnsi"/>
          <w:szCs w:val="22"/>
        </w:rPr>
      </w:pPr>
    </w:p>
    <w:p w:rsidR="001A71EB" w:rsidRPr="00B67DFF" w:rsidRDefault="0076272F" w:rsidP="001A71EB">
      <w:pPr>
        <w:tabs>
          <w:tab w:val="left" w:pos="9498"/>
        </w:tabs>
        <w:spacing w:before="0" w:after="0"/>
        <w:jc w:val="center"/>
        <w:rPr>
          <w:b/>
          <w:bCs/>
          <w:sz w:val="28"/>
          <w:szCs w:val="36"/>
          <w:u w:val="single"/>
        </w:rPr>
      </w:pPr>
      <w:proofErr w:type="spellStart"/>
      <w:r>
        <w:rPr>
          <w:b/>
          <w:bCs/>
          <w:sz w:val="28"/>
          <w:szCs w:val="36"/>
          <w:u w:val="single"/>
        </w:rPr>
        <w:t>Molimo</w:t>
      </w:r>
      <w:proofErr w:type="spellEnd"/>
      <w:r>
        <w:rPr>
          <w:b/>
          <w:bCs/>
          <w:sz w:val="28"/>
          <w:szCs w:val="36"/>
          <w:u w:val="single"/>
        </w:rPr>
        <w:t xml:space="preserve"> </w:t>
      </w:r>
      <w:proofErr w:type="spellStart"/>
      <w:r>
        <w:rPr>
          <w:b/>
          <w:bCs/>
          <w:sz w:val="28"/>
          <w:szCs w:val="36"/>
          <w:u w:val="single"/>
        </w:rPr>
        <w:t>da</w:t>
      </w:r>
      <w:proofErr w:type="spellEnd"/>
      <w:r>
        <w:rPr>
          <w:b/>
          <w:bCs/>
          <w:sz w:val="28"/>
          <w:szCs w:val="36"/>
          <w:u w:val="single"/>
        </w:rPr>
        <w:t xml:space="preserve"> </w:t>
      </w:r>
      <w:proofErr w:type="spellStart"/>
      <w:r w:rsidR="00CD3410">
        <w:rPr>
          <w:b/>
          <w:bCs/>
          <w:sz w:val="28"/>
          <w:szCs w:val="36"/>
          <w:u w:val="single"/>
        </w:rPr>
        <w:t>popunjeni</w:t>
      </w:r>
      <w:proofErr w:type="spellEnd"/>
      <w:r w:rsidR="00CD3410">
        <w:rPr>
          <w:b/>
          <w:bCs/>
          <w:sz w:val="28"/>
          <w:szCs w:val="36"/>
          <w:u w:val="single"/>
        </w:rPr>
        <w:t xml:space="preserve"> </w:t>
      </w:r>
      <w:proofErr w:type="spellStart"/>
      <w:r w:rsidR="00CD3410">
        <w:rPr>
          <w:b/>
          <w:bCs/>
          <w:sz w:val="28"/>
          <w:szCs w:val="36"/>
          <w:u w:val="single"/>
        </w:rPr>
        <w:t>prijavni</w:t>
      </w:r>
      <w:proofErr w:type="spellEnd"/>
      <w:r w:rsidR="00CD3410">
        <w:rPr>
          <w:b/>
          <w:bCs/>
          <w:sz w:val="28"/>
          <w:szCs w:val="36"/>
          <w:u w:val="single"/>
        </w:rPr>
        <w:t xml:space="preserve"> list</w:t>
      </w:r>
      <w:r>
        <w:rPr>
          <w:b/>
          <w:bCs/>
          <w:sz w:val="28"/>
          <w:szCs w:val="36"/>
          <w:u w:val="single"/>
        </w:rPr>
        <w:t xml:space="preserve"> </w:t>
      </w:r>
      <w:proofErr w:type="spellStart"/>
      <w:r>
        <w:rPr>
          <w:b/>
          <w:bCs/>
          <w:sz w:val="28"/>
          <w:szCs w:val="36"/>
          <w:u w:val="single"/>
        </w:rPr>
        <w:t>pošaljete</w:t>
      </w:r>
      <w:proofErr w:type="spellEnd"/>
      <w:r>
        <w:rPr>
          <w:b/>
          <w:bCs/>
          <w:sz w:val="28"/>
          <w:szCs w:val="36"/>
          <w:u w:val="single"/>
        </w:rPr>
        <w:t xml:space="preserve"> </w:t>
      </w:r>
      <w:proofErr w:type="spellStart"/>
      <w:r>
        <w:rPr>
          <w:b/>
          <w:bCs/>
          <w:sz w:val="28"/>
          <w:szCs w:val="36"/>
          <w:u w:val="single"/>
        </w:rPr>
        <w:t>najkasnije</w:t>
      </w:r>
      <w:proofErr w:type="spellEnd"/>
      <w:r>
        <w:rPr>
          <w:b/>
          <w:bCs/>
          <w:sz w:val="28"/>
          <w:szCs w:val="36"/>
          <w:u w:val="single"/>
        </w:rPr>
        <w:t xml:space="preserve"> do</w:t>
      </w:r>
      <w:r w:rsidR="001A71EB" w:rsidRPr="00B67DFF">
        <w:rPr>
          <w:b/>
          <w:bCs/>
          <w:sz w:val="28"/>
          <w:szCs w:val="36"/>
          <w:u w:val="single"/>
        </w:rPr>
        <w:t xml:space="preserve"> 14</w:t>
      </w:r>
      <w:r>
        <w:rPr>
          <w:b/>
          <w:bCs/>
          <w:sz w:val="28"/>
          <w:szCs w:val="36"/>
          <w:u w:val="single"/>
        </w:rPr>
        <w:t xml:space="preserve">. </w:t>
      </w:r>
      <w:proofErr w:type="spellStart"/>
      <w:r>
        <w:rPr>
          <w:b/>
          <w:bCs/>
          <w:sz w:val="28"/>
          <w:szCs w:val="36"/>
          <w:u w:val="single"/>
        </w:rPr>
        <w:t>novembra</w:t>
      </w:r>
      <w:proofErr w:type="spellEnd"/>
      <w:r>
        <w:rPr>
          <w:b/>
          <w:bCs/>
          <w:sz w:val="28"/>
          <w:szCs w:val="36"/>
          <w:u w:val="single"/>
        </w:rPr>
        <w:t xml:space="preserve"> 2017. </w:t>
      </w:r>
      <w:proofErr w:type="spellStart"/>
      <w:r>
        <w:rPr>
          <w:b/>
          <w:bCs/>
          <w:sz w:val="28"/>
          <w:szCs w:val="36"/>
          <w:u w:val="single"/>
        </w:rPr>
        <w:t>godine</w:t>
      </w:r>
      <w:proofErr w:type="spellEnd"/>
    </w:p>
    <w:p w:rsidR="001A71EB" w:rsidRPr="00B67DFF" w:rsidRDefault="0076272F" w:rsidP="00B67DFF">
      <w:pPr>
        <w:tabs>
          <w:tab w:val="left" w:pos="9498"/>
        </w:tabs>
        <w:spacing w:before="0" w:after="0"/>
        <w:jc w:val="center"/>
        <w:rPr>
          <w:sz w:val="24"/>
          <w:szCs w:val="32"/>
        </w:rPr>
      </w:pPr>
      <w:r>
        <w:rPr>
          <w:sz w:val="24"/>
          <w:szCs w:val="32"/>
        </w:rPr>
        <w:t>Za/To</w:t>
      </w:r>
      <w:r w:rsidR="001A71EB" w:rsidRPr="00B67DFF">
        <w:rPr>
          <w:sz w:val="24"/>
          <w:szCs w:val="32"/>
        </w:rPr>
        <w:t xml:space="preserve">: </w:t>
      </w:r>
      <w:hyperlink r:id="rId8" w:history="1">
        <w:r w:rsidR="00AF7345" w:rsidRPr="00B67DFF">
          <w:rPr>
            <w:rStyle w:val="Hyperlink"/>
            <w:bCs/>
            <w:sz w:val="24"/>
            <w:szCs w:val="24"/>
          </w:rPr>
          <w:t>ismet.kolarevic@ekip.me</w:t>
        </w:r>
      </w:hyperlink>
      <w:r w:rsidR="001A71EB" w:rsidRPr="00B67DFF">
        <w:rPr>
          <w:sz w:val="24"/>
          <w:szCs w:val="32"/>
        </w:rPr>
        <w:t xml:space="preserve"> &amp; </w:t>
      </w:r>
      <w:hyperlink r:id="rId9" w:history="1">
        <w:r w:rsidR="001A71EB" w:rsidRPr="00B67DFF">
          <w:rPr>
            <w:rStyle w:val="Hyperlink"/>
            <w:rFonts w:cs="Traditional Arabic"/>
            <w:sz w:val="24"/>
            <w:szCs w:val="32"/>
          </w:rPr>
          <w:t>EURregion@itu.int</w:t>
        </w:r>
      </w:hyperlink>
    </w:p>
    <w:p w:rsidR="001A71EB" w:rsidRPr="00AF7345" w:rsidRDefault="001A71EB" w:rsidP="001A71EB">
      <w:pPr>
        <w:tabs>
          <w:tab w:val="left" w:pos="9498"/>
        </w:tabs>
        <w:spacing w:before="0" w:after="0"/>
        <w:jc w:val="center"/>
        <w:rPr>
          <w:rFonts w:asciiTheme="minorHAnsi" w:hAnsiTheme="minorHAnsi"/>
          <w:szCs w:val="22"/>
        </w:rPr>
      </w:pPr>
    </w:p>
    <w:p w:rsidR="001A71EB" w:rsidRDefault="0076272F" w:rsidP="001A71EB">
      <w:pPr>
        <w:tabs>
          <w:tab w:val="left" w:pos="9498"/>
        </w:tabs>
        <w:spacing w:before="0" w:after="0"/>
        <w:jc w:val="center"/>
        <w:rPr>
          <w:rFonts w:asciiTheme="minorHAnsi" w:hAnsiTheme="minorHAnsi"/>
          <w:szCs w:val="22"/>
        </w:rPr>
      </w:pPr>
      <w:r>
        <w:t>(</w:t>
      </w:r>
      <w:proofErr w:type="spellStart"/>
      <w:r>
        <w:t>Podaci</w:t>
      </w:r>
      <w:proofErr w:type="spellEnd"/>
      <w:r>
        <w:t xml:space="preserve"> </w:t>
      </w:r>
      <w:proofErr w:type="spellStart"/>
      <w:r>
        <w:t>trebaju</w:t>
      </w:r>
      <w:proofErr w:type="spellEnd"/>
      <w:r>
        <w:t xml:space="preserve">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napisani</w:t>
      </w:r>
      <w:proofErr w:type="spellEnd"/>
      <w:r>
        <w:t xml:space="preserve"> </w:t>
      </w:r>
      <w:proofErr w:type="spellStart"/>
      <w:r>
        <w:t>jasno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čitljivo</w:t>
      </w:r>
      <w:proofErr w:type="spellEnd"/>
      <w:r>
        <w:t>)</w:t>
      </w:r>
    </w:p>
    <w:p w:rsidR="001A71EB" w:rsidRDefault="001A71EB" w:rsidP="001A71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498"/>
        </w:tabs>
        <w:spacing w:before="0" w:after="0"/>
      </w:pPr>
    </w:p>
    <w:p w:rsidR="001A71EB" w:rsidRDefault="001A71EB" w:rsidP="001A71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498"/>
        </w:tabs>
        <w:spacing w:before="0" w:after="0"/>
      </w:pPr>
    </w:p>
    <w:p w:rsidR="001A71EB" w:rsidRDefault="001A71EB" w:rsidP="001A71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498"/>
        </w:tabs>
        <w:spacing w:before="0" w:after="0"/>
      </w:pPr>
    </w:p>
    <w:p w:rsidR="001A71EB" w:rsidRDefault="0076272F" w:rsidP="001A71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498"/>
        </w:tabs>
        <w:spacing w:before="0" w:after="0"/>
      </w:pPr>
      <w:r>
        <w:t xml:space="preserve">1. </w:t>
      </w:r>
      <w:r w:rsidR="001A71EB">
        <w:t xml:space="preserve"> ___________________________________ ___________________________________________</w:t>
      </w:r>
    </w:p>
    <w:p w:rsidR="001A71EB" w:rsidRDefault="001A71EB" w:rsidP="001A71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498"/>
        </w:tabs>
        <w:spacing w:before="0" w:after="0"/>
      </w:pPr>
      <w:r>
        <w:t xml:space="preserve">                                               </w:t>
      </w:r>
      <w:r w:rsidR="0076272F">
        <w:t>(</w:t>
      </w:r>
      <w:proofErr w:type="spellStart"/>
      <w:r w:rsidR="0076272F">
        <w:t>Prezime</w:t>
      </w:r>
      <w:proofErr w:type="spellEnd"/>
      <w:r>
        <w:t xml:space="preserve">)                                                             </w:t>
      </w:r>
      <w:r w:rsidR="0076272F">
        <w:t>(</w:t>
      </w:r>
      <w:proofErr w:type="spellStart"/>
      <w:r w:rsidR="0076272F">
        <w:t>Ime</w:t>
      </w:r>
      <w:proofErr w:type="spellEnd"/>
      <w:r>
        <w:t xml:space="preserve">) </w:t>
      </w:r>
    </w:p>
    <w:p w:rsidR="001A71EB" w:rsidRDefault="001A71EB" w:rsidP="001A71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498"/>
        </w:tabs>
        <w:spacing w:before="0" w:after="0"/>
      </w:pPr>
    </w:p>
    <w:p w:rsidR="001A71EB" w:rsidRDefault="001A71EB" w:rsidP="001A71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498"/>
        </w:tabs>
        <w:spacing w:before="0" w:after="0"/>
      </w:pPr>
    </w:p>
    <w:p w:rsidR="001A71EB" w:rsidRDefault="0076272F" w:rsidP="001A71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498"/>
        </w:tabs>
        <w:spacing w:before="0" w:after="0"/>
      </w:pPr>
      <w:r>
        <w:t xml:space="preserve">2. </w:t>
      </w:r>
      <w:proofErr w:type="spellStart"/>
      <w:r>
        <w:t>Zemlja</w:t>
      </w:r>
      <w:proofErr w:type="spellEnd"/>
      <w:r w:rsidR="001A71EB">
        <w:t xml:space="preserve"> __________________________________ </w:t>
      </w:r>
    </w:p>
    <w:p w:rsidR="001A71EB" w:rsidRDefault="001A71EB" w:rsidP="001A71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498"/>
        </w:tabs>
        <w:spacing w:before="0" w:after="0"/>
      </w:pPr>
    </w:p>
    <w:p w:rsidR="001A71EB" w:rsidRDefault="001A71EB" w:rsidP="001A71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498"/>
        </w:tabs>
        <w:spacing w:before="0" w:after="0"/>
      </w:pPr>
    </w:p>
    <w:p w:rsidR="001A71EB" w:rsidRDefault="001A71EB" w:rsidP="001A71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498"/>
        </w:tabs>
        <w:spacing w:before="0" w:after="0"/>
      </w:pPr>
    </w:p>
    <w:p w:rsidR="001A71EB" w:rsidRDefault="0076272F" w:rsidP="001A71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498"/>
        </w:tabs>
        <w:spacing w:before="0" w:after="0"/>
      </w:pPr>
      <w:r>
        <w:t xml:space="preserve">3. </w:t>
      </w:r>
      <w:proofErr w:type="spellStart"/>
      <w:r>
        <w:t>Institucija</w:t>
      </w:r>
      <w:proofErr w:type="spellEnd"/>
      <w:r>
        <w:t>/</w:t>
      </w:r>
      <w:proofErr w:type="spellStart"/>
      <w:r>
        <w:t>Organizacija</w:t>
      </w:r>
      <w:proofErr w:type="spellEnd"/>
      <w:r w:rsidR="001A71EB">
        <w:t xml:space="preserve"> _____________________________________________________________</w:t>
      </w:r>
    </w:p>
    <w:p w:rsidR="001A71EB" w:rsidRDefault="001A71EB" w:rsidP="001A71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498"/>
        </w:tabs>
        <w:spacing w:before="0" w:after="0"/>
      </w:pPr>
    </w:p>
    <w:p w:rsidR="001A71EB" w:rsidRDefault="001A71EB" w:rsidP="001A71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498"/>
        </w:tabs>
        <w:spacing w:before="0" w:after="0"/>
      </w:pPr>
    </w:p>
    <w:p w:rsidR="001A71EB" w:rsidRDefault="001A71EB" w:rsidP="001A71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498"/>
        </w:tabs>
        <w:spacing w:before="0" w:after="0"/>
      </w:pPr>
    </w:p>
    <w:p w:rsidR="001A71EB" w:rsidRDefault="0076272F" w:rsidP="001A71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498"/>
        </w:tabs>
        <w:spacing w:before="0" w:after="0"/>
      </w:pPr>
      <w:r>
        <w:t xml:space="preserve">4. </w:t>
      </w:r>
      <w:proofErr w:type="spellStart"/>
      <w:r>
        <w:t>Titula</w:t>
      </w:r>
      <w:proofErr w:type="spellEnd"/>
      <w:r w:rsidR="001A71EB">
        <w:t xml:space="preserve"> _________________________________________________________________________________ </w:t>
      </w:r>
    </w:p>
    <w:p w:rsidR="001A71EB" w:rsidRDefault="001A71EB" w:rsidP="001A71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498"/>
        </w:tabs>
        <w:spacing w:before="0" w:after="0"/>
      </w:pPr>
    </w:p>
    <w:p w:rsidR="001A71EB" w:rsidRDefault="001A71EB" w:rsidP="001A71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498"/>
        </w:tabs>
        <w:spacing w:before="0" w:after="0"/>
      </w:pPr>
    </w:p>
    <w:p w:rsidR="001A71EB" w:rsidRDefault="001A71EB" w:rsidP="001A71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498"/>
        </w:tabs>
        <w:spacing w:before="0" w:after="0"/>
      </w:pPr>
    </w:p>
    <w:p w:rsidR="001A71EB" w:rsidRDefault="001A71EB" w:rsidP="001A71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498"/>
        </w:tabs>
        <w:spacing w:before="0" w:after="0"/>
      </w:pPr>
      <w:r>
        <w:t xml:space="preserve">5. Tel.:________________________ Fax: _______________________E-Mail: ________________________ </w:t>
      </w:r>
    </w:p>
    <w:p w:rsidR="001A71EB" w:rsidRDefault="001A71EB" w:rsidP="001A71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498"/>
        </w:tabs>
        <w:spacing w:before="0" w:after="0"/>
      </w:pPr>
    </w:p>
    <w:p w:rsidR="001A71EB" w:rsidRDefault="001A71EB" w:rsidP="001A71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678"/>
        </w:tabs>
        <w:spacing w:before="0" w:after="0"/>
      </w:pPr>
      <w:bookmarkStart w:id="0" w:name="_GoBack"/>
      <w:bookmarkEnd w:id="0"/>
    </w:p>
    <w:p w:rsidR="001A71EB" w:rsidRDefault="001A71EB" w:rsidP="001A71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678"/>
        </w:tabs>
        <w:spacing w:before="0" w:after="0"/>
      </w:pPr>
    </w:p>
    <w:p w:rsidR="001A71EB" w:rsidRDefault="0076272F" w:rsidP="001A71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678"/>
        </w:tabs>
        <w:spacing w:before="0" w:after="0"/>
      </w:pPr>
      <w:r>
        <w:t>Datum:</w:t>
      </w:r>
      <w:r>
        <w:tab/>
        <w:t>Potpis</w:t>
      </w:r>
      <w:r w:rsidR="001A71EB">
        <w:t xml:space="preserve">: </w:t>
      </w:r>
    </w:p>
    <w:p w:rsidR="001A71EB" w:rsidRDefault="001A71EB" w:rsidP="001A71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678"/>
        </w:tabs>
        <w:spacing w:before="0" w:after="0"/>
        <w:rPr>
          <w:rFonts w:asciiTheme="minorHAnsi" w:hAnsiTheme="minorHAnsi"/>
          <w:szCs w:val="22"/>
        </w:rPr>
      </w:pPr>
    </w:p>
    <w:p w:rsidR="001A71EB" w:rsidRPr="001A71EB" w:rsidRDefault="001A71EB" w:rsidP="001A71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678"/>
        </w:tabs>
        <w:spacing w:before="0" w:after="0"/>
        <w:rPr>
          <w:rFonts w:asciiTheme="minorHAnsi" w:hAnsiTheme="minorHAnsi"/>
          <w:szCs w:val="22"/>
        </w:rPr>
      </w:pPr>
    </w:p>
    <w:p w:rsidR="002F05DD" w:rsidRDefault="002F05DD" w:rsidP="00133A57">
      <w:pPr>
        <w:tabs>
          <w:tab w:val="left" w:pos="9498"/>
        </w:tabs>
        <w:spacing w:before="0" w:after="0"/>
        <w:rPr>
          <w:rFonts w:asciiTheme="minorHAnsi" w:hAnsiTheme="minorHAnsi"/>
          <w:szCs w:val="22"/>
          <w:lang w:val="en-GB"/>
        </w:rPr>
      </w:pPr>
    </w:p>
    <w:sectPr w:rsidR="002F05DD" w:rsidSect="00400E36">
      <w:headerReference w:type="default" r:id="rId10"/>
      <w:footerReference w:type="default" r:id="rId11"/>
      <w:headerReference w:type="first" r:id="rId12"/>
      <w:footerReference w:type="first" r:id="rId13"/>
      <w:pgSz w:w="11907" w:h="16834" w:code="9"/>
      <w:pgMar w:top="2386" w:right="1134" w:bottom="1134" w:left="1134" w:header="567" w:footer="1307" w:gutter="0"/>
      <w:paperSrc w:first="4" w:other="4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7E33" w:rsidRDefault="00CB7E33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line="280" w:lineRule="exact"/>
        <w:textAlignment w:val="baseline"/>
      </w:pPr>
      <w:r>
        <w:separator/>
      </w:r>
    </w:p>
    <w:p w:rsidR="00CB7E33" w:rsidRDefault="00CB7E33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line="280" w:lineRule="exact"/>
        <w:textAlignment w:val="baseline"/>
      </w:pPr>
    </w:p>
    <w:p w:rsidR="00CB7E33" w:rsidRDefault="00CB7E33"/>
  </w:endnote>
  <w:endnote w:type="continuationSeparator" w:id="0">
    <w:p w:rsidR="00CB7E33" w:rsidRDefault="00CB7E33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line="280" w:lineRule="exact"/>
        <w:textAlignment w:val="baseline"/>
      </w:pPr>
      <w:r>
        <w:continuationSeparator/>
      </w:r>
    </w:p>
    <w:p w:rsidR="00CB7E33" w:rsidRDefault="00CB7E33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line="280" w:lineRule="exact"/>
        <w:textAlignment w:val="baseline"/>
      </w:pPr>
    </w:p>
    <w:p w:rsidR="00CB7E33" w:rsidRDefault="00CB7E33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bats">
    <w:panose1 w:val="00000000000000000000"/>
    <w:charset w:val="02"/>
    <w:family w:val="auto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lbertus Medium">
    <w:panose1 w:val="020E06020303040203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HelveticaNeueLT Std Lt">
    <w:altName w:val="HelveticaNeueLT Std L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0E36" w:rsidRDefault="00400E36">
    <w:pPr>
      <w:pStyle w:val="Footer"/>
    </w:pPr>
    <w:r w:rsidRPr="00400E36">
      <w:rPr>
        <w:noProof/>
      </w:rPr>
      <w:drawing>
        <wp:anchor distT="0" distB="0" distL="114300" distR="114300" simplePos="0" relativeHeight="251685888" behindDoc="0" locked="0" layoutInCell="1" allowOverlap="1">
          <wp:simplePos x="0" y="0"/>
          <wp:positionH relativeFrom="margin">
            <wp:posOffset>0</wp:posOffset>
          </wp:positionH>
          <wp:positionV relativeFrom="paragraph">
            <wp:posOffset>123825</wp:posOffset>
          </wp:positionV>
          <wp:extent cx="2867025" cy="656590"/>
          <wp:effectExtent l="0" t="0" r="0" b="0"/>
          <wp:wrapNone/>
          <wp:docPr id="79" name="Picture 79" descr="Bildergebnis für sd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ildergebnis für sd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025" cy="656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00E36">
      <w:rPr>
        <w:noProof/>
      </w:rPr>
      <w:drawing>
        <wp:anchor distT="0" distB="0" distL="114300" distR="114300" simplePos="0" relativeHeight="251686912" behindDoc="0" locked="0" layoutInCell="1" allowOverlap="1">
          <wp:simplePos x="0" y="0"/>
          <wp:positionH relativeFrom="margin">
            <wp:posOffset>3076575</wp:posOffset>
          </wp:positionH>
          <wp:positionV relativeFrom="paragraph">
            <wp:posOffset>0</wp:posOffset>
          </wp:positionV>
          <wp:extent cx="3171360" cy="838200"/>
          <wp:effectExtent l="0" t="0" r="0" b="0"/>
          <wp:wrapNone/>
          <wp:docPr id="80" name="Pictur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70699"/>
                  <a:stretch>
                    <a:fillRect/>
                  </a:stretch>
                </pic:blipFill>
                <pic:spPr bwMode="auto">
                  <a:xfrm>
                    <a:off x="0" y="0"/>
                    <a:ext cx="317136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82E" w:rsidRDefault="00400E36" w:rsidP="00B73709">
    <w:pPr>
      <w:pStyle w:val="BDTFooter"/>
      <w:ind w:right="-142" w:firstLine="142"/>
      <w:rPr>
        <w:color w:val="189CD7"/>
        <w:lang w:val="fr-CH"/>
      </w:rPr>
    </w:pPr>
    <w:r w:rsidRPr="00400E36">
      <w:rPr>
        <w:noProof/>
        <w:color w:val="189CD7"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margin">
            <wp:posOffset>0</wp:posOffset>
          </wp:positionH>
          <wp:positionV relativeFrom="paragraph">
            <wp:posOffset>123825</wp:posOffset>
          </wp:positionV>
          <wp:extent cx="2867025" cy="656590"/>
          <wp:effectExtent l="0" t="0" r="0" b="0"/>
          <wp:wrapNone/>
          <wp:docPr id="85" name="Picture 85" descr="Bildergebnis für sd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ildergebnis für sd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025" cy="656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00E36">
      <w:rPr>
        <w:noProof/>
        <w:color w:val="189CD7"/>
      </w:rPr>
      <w:drawing>
        <wp:anchor distT="0" distB="0" distL="114300" distR="114300" simplePos="0" relativeHeight="251683840" behindDoc="0" locked="0" layoutInCell="1" allowOverlap="1">
          <wp:simplePos x="0" y="0"/>
          <wp:positionH relativeFrom="margin">
            <wp:posOffset>3076575</wp:posOffset>
          </wp:positionH>
          <wp:positionV relativeFrom="paragraph">
            <wp:posOffset>0</wp:posOffset>
          </wp:positionV>
          <wp:extent cx="3171360" cy="838200"/>
          <wp:effectExtent l="0" t="0" r="0" b="0"/>
          <wp:wrapNone/>
          <wp:docPr id="86" name="Picture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70699"/>
                  <a:stretch>
                    <a:fillRect/>
                  </a:stretch>
                </pic:blipFill>
                <pic:spPr bwMode="auto">
                  <a:xfrm>
                    <a:off x="0" y="0"/>
                    <a:ext cx="317136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7E33" w:rsidRDefault="00CB7E33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line="280" w:lineRule="exact"/>
        <w:textAlignment w:val="baseline"/>
      </w:pPr>
      <w:r>
        <w:t>____________________</w:t>
      </w:r>
    </w:p>
    <w:p w:rsidR="00CB7E33" w:rsidRDefault="00CB7E33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line="280" w:lineRule="exact"/>
        <w:textAlignment w:val="baseline"/>
      </w:pPr>
    </w:p>
    <w:p w:rsidR="00CB7E33" w:rsidRDefault="00CB7E33"/>
  </w:footnote>
  <w:footnote w:type="continuationSeparator" w:id="0">
    <w:p w:rsidR="00CB7E33" w:rsidRDefault="00CB7E33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line="280" w:lineRule="exact"/>
        <w:textAlignment w:val="baseline"/>
      </w:pPr>
      <w:r>
        <w:continuationSeparator/>
      </w:r>
    </w:p>
    <w:p w:rsidR="00CB7E33" w:rsidRDefault="00CB7E33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line="280" w:lineRule="exact"/>
        <w:textAlignment w:val="baseline"/>
      </w:pPr>
    </w:p>
    <w:p w:rsidR="00CB7E33" w:rsidRDefault="00CB7E3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1C6" w:rsidRDefault="003500CA" w:rsidP="00400E36">
    <w:pPr>
      <w:pStyle w:val="Header"/>
      <w:jc w:val="center"/>
    </w:pPr>
    <w:r w:rsidRPr="00677059">
      <w:rPr>
        <w:noProof/>
      </w:rPr>
      <w:drawing>
        <wp:anchor distT="0" distB="0" distL="114300" distR="114300" simplePos="0" relativeHeight="251697152" behindDoc="0" locked="0" layoutInCell="1" allowOverlap="1">
          <wp:simplePos x="0" y="0"/>
          <wp:positionH relativeFrom="margin">
            <wp:posOffset>2173869</wp:posOffset>
          </wp:positionH>
          <wp:positionV relativeFrom="page">
            <wp:posOffset>532130</wp:posOffset>
          </wp:positionV>
          <wp:extent cx="1517650" cy="571500"/>
          <wp:effectExtent l="0" t="0" r="635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E_25Years_Horizontal-41195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7650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77059">
      <w:rPr>
        <w:noProof/>
      </w:rPr>
      <w:drawing>
        <wp:anchor distT="0" distB="0" distL="114300" distR="114300" simplePos="0" relativeHeight="251695104" behindDoc="0" locked="0" layoutInCell="1" allowOverlap="1">
          <wp:simplePos x="0" y="0"/>
          <wp:positionH relativeFrom="column">
            <wp:posOffset>3950706</wp:posOffset>
          </wp:positionH>
          <wp:positionV relativeFrom="paragraph">
            <wp:posOffset>128270</wp:posOffset>
          </wp:positionV>
          <wp:extent cx="570230" cy="630555"/>
          <wp:effectExtent l="0" t="0" r="127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ITU blue U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230" cy="630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77059">
      <w:rPr>
        <w:noProof/>
      </w:rPr>
      <w:drawing>
        <wp:anchor distT="0" distB="0" distL="114300" distR="114300" simplePos="0" relativeHeight="251696128" behindDoc="0" locked="0" layoutInCell="1" allowOverlap="1">
          <wp:simplePos x="0" y="0"/>
          <wp:positionH relativeFrom="column">
            <wp:posOffset>4616821</wp:posOffset>
          </wp:positionH>
          <wp:positionV relativeFrom="paragraph">
            <wp:posOffset>137160</wp:posOffset>
          </wp:positionV>
          <wp:extent cx="1129665" cy="654685"/>
          <wp:effectExtent l="0" t="0" r="0" b="0"/>
          <wp:wrapThrough wrapText="bothSides">
            <wp:wrapPolygon edited="0">
              <wp:start x="0" y="0"/>
              <wp:lineTo x="0" y="20741"/>
              <wp:lineTo x="21126" y="20741"/>
              <wp:lineTo x="21126" y="0"/>
              <wp:lineTo x="0" y="0"/>
            </wp:wrapPolygon>
          </wp:wrapThrough>
          <wp:docPr id="2" name="Picture 2" descr="Image result for ekip monteneg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mage result for ekip montenegr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665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77059" w:rsidRPr="00677059">
      <w:rPr>
        <w:noProof/>
      </w:rPr>
      <w:drawing>
        <wp:anchor distT="0" distB="0" distL="114300" distR="114300" simplePos="0" relativeHeight="251698176" behindDoc="0" locked="0" layoutInCell="1" allowOverlap="1">
          <wp:simplePos x="0" y="0"/>
          <wp:positionH relativeFrom="column">
            <wp:posOffset>517896</wp:posOffset>
          </wp:positionH>
          <wp:positionV relativeFrom="paragraph">
            <wp:posOffset>147320</wp:posOffset>
          </wp:positionV>
          <wp:extent cx="692150" cy="692150"/>
          <wp:effectExtent l="0" t="0" r="0" b="0"/>
          <wp:wrapThrough wrapText="bothSides">
            <wp:wrapPolygon edited="0">
              <wp:start x="0" y="0"/>
              <wp:lineTo x="0" y="20807"/>
              <wp:lineTo x="20807" y="20807"/>
              <wp:lineTo x="20807" y="0"/>
              <wp:lineTo x="0" y="0"/>
            </wp:wrapPolygon>
          </wp:wrapThrough>
          <wp:docPr id="4" name="Picture 4" descr="Image result for un monteneg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mage result for un montenegr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15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D871C6" w:rsidRDefault="00D871C6" w:rsidP="00D871C6">
    <w:pPr>
      <w:pStyle w:val="Header"/>
    </w:pPr>
  </w:p>
  <w:p w:rsidR="00D871C6" w:rsidRDefault="00D871C6" w:rsidP="00D871C6">
    <w:pPr>
      <w:pStyle w:val="Header"/>
    </w:pPr>
  </w:p>
  <w:p w:rsidR="00400E36" w:rsidRDefault="00400E36" w:rsidP="00D871C6">
    <w:pPr>
      <w:pStyle w:val="Header"/>
    </w:pPr>
  </w:p>
  <w:p w:rsidR="00400E36" w:rsidRDefault="00400E36" w:rsidP="00D871C6">
    <w:pPr>
      <w:pStyle w:val="Header"/>
    </w:pPr>
  </w:p>
  <w:p w:rsidR="00400E36" w:rsidRPr="00D871C6" w:rsidRDefault="00400E36" w:rsidP="00400E36">
    <w:pPr>
      <w:pStyle w:val="Header"/>
      <w:pBdr>
        <w:bottom w:val="single" w:sz="4" w:space="1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0E36" w:rsidRDefault="003500CA" w:rsidP="00E85F6F">
    <w:pPr>
      <w:pStyle w:val="Header"/>
      <w:rPr>
        <w:noProof/>
        <w:lang w:eastAsia="zh-CN"/>
      </w:rPr>
    </w:pPr>
    <w:r>
      <w:rPr>
        <w:noProof/>
      </w:rPr>
      <w:drawing>
        <wp:anchor distT="0" distB="0" distL="114300" distR="114300" simplePos="0" relativeHeight="251693056" behindDoc="0" locked="0" layoutInCell="1" allowOverlap="1">
          <wp:simplePos x="0" y="0"/>
          <wp:positionH relativeFrom="column">
            <wp:posOffset>438414</wp:posOffset>
          </wp:positionH>
          <wp:positionV relativeFrom="paragraph">
            <wp:posOffset>-14605</wp:posOffset>
          </wp:positionV>
          <wp:extent cx="666115" cy="666115"/>
          <wp:effectExtent l="0" t="0" r="635" b="635"/>
          <wp:wrapThrough wrapText="bothSides">
            <wp:wrapPolygon edited="0">
              <wp:start x="0" y="0"/>
              <wp:lineTo x="0" y="21003"/>
              <wp:lineTo x="21003" y="21003"/>
              <wp:lineTo x="21003" y="0"/>
              <wp:lineTo x="0" y="0"/>
            </wp:wrapPolygon>
          </wp:wrapThrough>
          <wp:docPr id="92" name="Picture 92" descr="Image result for un monteneg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mage result for un monteneg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115" cy="666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3949436</wp:posOffset>
          </wp:positionH>
          <wp:positionV relativeFrom="paragraph">
            <wp:posOffset>-33020</wp:posOffset>
          </wp:positionV>
          <wp:extent cx="570230" cy="630555"/>
          <wp:effectExtent l="0" t="0" r="1270" b="0"/>
          <wp:wrapNone/>
          <wp:docPr id="84" name="Pictur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ITU blue U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230" cy="630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4610471</wp:posOffset>
          </wp:positionH>
          <wp:positionV relativeFrom="paragraph">
            <wp:posOffset>14605</wp:posOffset>
          </wp:positionV>
          <wp:extent cx="1129665" cy="654685"/>
          <wp:effectExtent l="0" t="0" r="0" b="0"/>
          <wp:wrapThrough wrapText="bothSides">
            <wp:wrapPolygon edited="0">
              <wp:start x="0" y="0"/>
              <wp:lineTo x="0" y="20741"/>
              <wp:lineTo x="21126" y="20741"/>
              <wp:lineTo x="21126" y="0"/>
              <wp:lineTo x="0" y="0"/>
            </wp:wrapPolygon>
          </wp:wrapThrough>
          <wp:docPr id="81" name="Picture 81" descr="Image result for ekip monteneg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mage result for ekip montenegr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665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color w:val="189CD7"/>
      </w:rPr>
      <w:drawing>
        <wp:anchor distT="0" distB="0" distL="114300" distR="114300" simplePos="0" relativeHeight="251680768" behindDoc="0" locked="0" layoutInCell="1" allowOverlap="1">
          <wp:simplePos x="0" y="0"/>
          <wp:positionH relativeFrom="margin">
            <wp:posOffset>2054668</wp:posOffset>
          </wp:positionH>
          <wp:positionV relativeFrom="page">
            <wp:posOffset>390945</wp:posOffset>
          </wp:positionV>
          <wp:extent cx="1517650" cy="571500"/>
          <wp:effectExtent l="0" t="0" r="6350" b="0"/>
          <wp:wrapNone/>
          <wp:docPr id="82" name="Picture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E_25Years_Horizontal-411959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7650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00E36" w:rsidRDefault="00400E36" w:rsidP="00E85F6F">
    <w:pPr>
      <w:pStyle w:val="Header"/>
      <w:rPr>
        <w:noProof/>
        <w:lang w:eastAsia="zh-CN"/>
      </w:rPr>
    </w:pPr>
  </w:p>
  <w:p w:rsidR="00400E36" w:rsidRDefault="00400E36" w:rsidP="00E85F6F">
    <w:pPr>
      <w:pStyle w:val="Header"/>
      <w:rPr>
        <w:noProof/>
        <w:lang w:eastAsia="zh-CN"/>
      </w:rPr>
    </w:pPr>
  </w:p>
  <w:p w:rsidR="00400E36" w:rsidRDefault="00400E36" w:rsidP="00E85F6F">
    <w:pPr>
      <w:pStyle w:val="Header"/>
      <w:rPr>
        <w:noProof/>
        <w:lang w:eastAsia="zh-CN"/>
      </w:rPr>
    </w:pPr>
  </w:p>
  <w:p w:rsidR="00400E36" w:rsidRDefault="00400E36" w:rsidP="00400E36">
    <w:pPr>
      <w:pStyle w:val="Header"/>
      <w:pBdr>
        <w:bottom w:val="single" w:sz="4" w:space="1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8.4pt;height:8.4pt" o:bullet="t">
        <v:imagedata r:id="rId1" o:title=""/>
      </v:shape>
    </w:pict>
  </w:numPicBullet>
  <w:abstractNum w:abstractNumId="0">
    <w:nsid w:val="FFFFFF7C"/>
    <w:multiLevelType w:val="singleLevel"/>
    <w:tmpl w:val="489870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C55E1A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26C0FF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50D682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E6E58F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34EA1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FFE20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E724D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072B7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2AF2E5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12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046D7EC1"/>
    <w:multiLevelType w:val="hybridMultilevel"/>
    <w:tmpl w:val="052A60E0"/>
    <w:lvl w:ilvl="0" w:tplc="19227E42">
      <w:start w:val="1"/>
      <w:numFmt w:val="decimal"/>
      <w:pStyle w:val="BDTIndent1-123"/>
      <w:lvlText w:val="%1."/>
      <w:lvlJc w:val="left"/>
      <w:pPr>
        <w:tabs>
          <w:tab w:val="num" w:pos="927"/>
        </w:tabs>
        <w:ind w:left="927" w:hanging="360"/>
      </w:pPr>
      <w:rPr>
        <w:rFonts w:ascii="Verdana" w:hAnsi="Verdana" w:cs="Times New Roman" w:hint="default"/>
        <w:b w:val="0"/>
        <w:i w:val="0"/>
        <w:sz w:val="1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i w:val="0"/>
        <w:sz w:val="18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0BAD2384"/>
    <w:multiLevelType w:val="hybridMultilevel"/>
    <w:tmpl w:val="3228AFFC"/>
    <w:lvl w:ilvl="0" w:tplc="FE9C63CA">
      <w:start w:val="1"/>
      <w:numFmt w:val="bullet"/>
      <w:pStyle w:val="BDTIndent-bulletsBlueSquare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6">
    <w:nsid w:val="0D91251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7">
    <w:nsid w:val="123242D5"/>
    <w:multiLevelType w:val="hybridMultilevel"/>
    <w:tmpl w:val="5CB63248"/>
    <w:lvl w:ilvl="0" w:tplc="58D4582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453403D"/>
    <w:multiLevelType w:val="hybridMultilevel"/>
    <w:tmpl w:val="3E5CE034"/>
    <w:lvl w:ilvl="0" w:tplc="A1666656">
      <w:start w:val="1"/>
      <w:numFmt w:val="lowerLetter"/>
      <w:lvlText w:val="%1."/>
      <w:lvlJc w:val="left"/>
      <w:pPr>
        <w:tabs>
          <w:tab w:val="num" w:pos="397"/>
        </w:tabs>
        <w:ind w:left="397" w:hanging="397"/>
      </w:pPr>
      <w:rPr>
        <w:rFonts w:ascii="Calibri" w:hAnsi="Calibri" w:cs="Albertus Medium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28FF7C6E"/>
    <w:multiLevelType w:val="hybridMultilevel"/>
    <w:tmpl w:val="D1DA13B6"/>
    <w:lvl w:ilvl="0" w:tplc="8C9CD970">
      <w:start w:val="1"/>
      <w:numFmt w:val="decimal"/>
      <w:pStyle w:val="BDTHeading1-Numbered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34414FCE"/>
    <w:multiLevelType w:val="hybridMultilevel"/>
    <w:tmpl w:val="8E5E39E2"/>
    <w:lvl w:ilvl="0" w:tplc="00421AD6">
      <w:start w:val="1"/>
      <w:numFmt w:val="lowerLetter"/>
      <w:pStyle w:val="BDTNormalabc"/>
      <w:lvlText w:val="%1."/>
      <w:lvlJc w:val="left"/>
      <w:pPr>
        <w:ind w:left="717" w:hanging="360"/>
      </w:pPr>
      <w:rPr>
        <w:rFonts w:cs="Times New Roman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7ED3CC0"/>
    <w:multiLevelType w:val="hybridMultilevel"/>
    <w:tmpl w:val="1A881D94"/>
    <w:lvl w:ilvl="0" w:tplc="3FDADA78">
      <w:start w:val="1"/>
      <w:numFmt w:val="bullet"/>
      <w:pStyle w:val="BDTEndashListNoIndent"/>
      <w:lvlText w:val="–"/>
      <w:lvlJc w:val="left"/>
      <w:pPr>
        <w:tabs>
          <w:tab w:val="num" w:pos="2237"/>
        </w:tabs>
        <w:ind w:left="2237" w:hanging="360"/>
      </w:pPr>
      <w:rPr>
        <w:rFonts w:ascii="Verdana" w:hAnsi="Verdana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91775F4"/>
    <w:multiLevelType w:val="hybridMultilevel"/>
    <w:tmpl w:val="6762B042"/>
    <w:lvl w:ilvl="0" w:tplc="7A9AC6D6">
      <w:start w:val="1"/>
      <w:numFmt w:val="decimal"/>
      <w:pStyle w:val="BDTcontribution-H123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5751120C"/>
    <w:multiLevelType w:val="hybridMultilevel"/>
    <w:tmpl w:val="179C1FBE"/>
    <w:lvl w:ilvl="0" w:tplc="4D647F10">
      <w:start w:val="1"/>
      <w:numFmt w:val="decimal"/>
      <w:lvlText w:val="%1."/>
      <w:lvlJc w:val="left"/>
      <w:pPr>
        <w:ind w:left="927" w:hanging="360"/>
      </w:pPr>
      <w:rPr>
        <w:b w:val="0"/>
        <w:bCs w:val="0"/>
        <w:i w:val="0"/>
        <w:iCs w:val="0"/>
        <w:strike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505F91"/>
    <w:multiLevelType w:val="hybridMultilevel"/>
    <w:tmpl w:val="7EC83216"/>
    <w:lvl w:ilvl="0" w:tplc="ED405FDA">
      <w:numFmt w:val="bullet"/>
      <w:pStyle w:val="BDTIndent-bulletsblackdo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6D96243"/>
    <w:multiLevelType w:val="hybridMultilevel"/>
    <w:tmpl w:val="C8867728"/>
    <w:lvl w:ilvl="0" w:tplc="D30C1158">
      <w:start w:val="1"/>
      <w:numFmt w:val="lowerLetter"/>
      <w:pStyle w:val="BDTIndent1-abc"/>
      <w:lvlText w:val="%1."/>
      <w:lvlJc w:val="left"/>
      <w:pPr>
        <w:tabs>
          <w:tab w:val="num" w:pos="1494"/>
        </w:tabs>
        <w:ind w:left="1494" w:hanging="360"/>
      </w:pPr>
      <w:rPr>
        <w:rFonts w:ascii="Calibri" w:hAnsi="Calibri" w:cs="Times New Roman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73E26E2E"/>
    <w:multiLevelType w:val="hybridMultilevel"/>
    <w:tmpl w:val="497ECF36"/>
    <w:lvl w:ilvl="0" w:tplc="E4BA2EBC">
      <w:start w:val="1"/>
      <w:numFmt w:val="bullet"/>
      <w:pStyle w:val="BDTDistributionEmdash"/>
      <w:lvlText w:val="–"/>
      <w:lvlJc w:val="left"/>
      <w:pPr>
        <w:tabs>
          <w:tab w:val="num" w:pos="2237"/>
        </w:tabs>
        <w:ind w:left="2237" w:hanging="360"/>
      </w:pPr>
      <w:rPr>
        <w:rFonts w:ascii="Verdana" w:hAnsi="Verdana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B803F8C"/>
    <w:multiLevelType w:val="hybridMultilevel"/>
    <w:tmpl w:val="29843874"/>
    <w:lvl w:ilvl="0" w:tplc="72D4B984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E258DE48">
      <w:start w:val="1"/>
      <w:numFmt w:val="lowerLetter"/>
      <w:pStyle w:val="BDTindent-abc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7C2F6C2A"/>
    <w:multiLevelType w:val="hybridMultilevel"/>
    <w:tmpl w:val="339C4BC2"/>
    <w:lvl w:ilvl="0" w:tplc="A4C46C42">
      <w:start w:val="1"/>
      <w:numFmt w:val="bullet"/>
      <w:pStyle w:val="BDTEmdashList"/>
      <w:lvlText w:val="–"/>
      <w:lvlJc w:val="left"/>
      <w:pPr>
        <w:tabs>
          <w:tab w:val="num" w:pos="1069"/>
        </w:tabs>
        <w:ind w:left="1069" w:hanging="360"/>
      </w:pPr>
      <w:rPr>
        <w:rFonts w:ascii="Verdana" w:hAnsi="Verdana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272"/>
        </w:tabs>
        <w:ind w:left="272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992"/>
        </w:tabs>
        <w:ind w:left="992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1712"/>
        </w:tabs>
        <w:ind w:left="1712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2432"/>
        </w:tabs>
        <w:ind w:left="2432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152"/>
        </w:tabs>
        <w:ind w:left="315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872"/>
        </w:tabs>
        <w:ind w:left="387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592"/>
        </w:tabs>
        <w:ind w:left="4592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312"/>
        </w:tabs>
        <w:ind w:left="5312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8"/>
  </w:num>
  <w:num w:numId="3">
    <w:abstractNumId w:val="22"/>
  </w:num>
  <w:num w:numId="4">
    <w:abstractNumId w:val="21"/>
  </w:num>
  <w:num w:numId="5">
    <w:abstractNumId w:val="19"/>
  </w:num>
  <w:num w:numId="6">
    <w:abstractNumId w:val="14"/>
  </w:num>
  <w:num w:numId="7">
    <w:abstractNumId w:val="25"/>
  </w:num>
  <w:num w:numId="8">
    <w:abstractNumId w:val="27"/>
  </w:num>
  <w:num w:numId="9">
    <w:abstractNumId w:val="24"/>
  </w:num>
  <w:num w:numId="10">
    <w:abstractNumId w:val="15"/>
  </w:num>
  <w:num w:numId="11">
    <w:abstractNumId w:val="28"/>
  </w:num>
  <w:num w:numId="12">
    <w:abstractNumId w:val="20"/>
    <w:lvlOverride w:ilvl="0">
      <w:startOverride w:val="1"/>
    </w:lvlOverride>
  </w:num>
  <w:num w:numId="13">
    <w:abstractNumId w:val="28"/>
  </w:num>
  <w:num w:numId="14">
    <w:abstractNumId w:val="28"/>
  </w:num>
  <w:num w:numId="15">
    <w:abstractNumId w:val="22"/>
  </w:num>
  <w:num w:numId="16">
    <w:abstractNumId w:val="21"/>
  </w:num>
  <w:num w:numId="17">
    <w:abstractNumId w:val="19"/>
  </w:num>
  <w:num w:numId="18">
    <w:abstractNumId w:val="14"/>
  </w:num>
  <w:num w:numId="19">
    <w:abstractNumId w:val="25"/>
  </w:num>
  <w:num w:numId="20">
    <w:abstractNumId w:val="27"/>
  </w:num>
  <w:num w:numId="21">
    <w:abstractNumId w:val="24"/>
  </w:num>
  <w:num w:numId="22">
    <w:abstractNumId w:val="15"/>
  </w:num>
  <w:num w:numId="23">
    <w:abstractNumId w:val="28"/>
  </w:num>
  <w:num w:numId="24">
    <w:abstractNumId w:val="20"/>
    <w:lvlOverride w:ilvl="0">
      <w:startOverride w:val="1"/>
    </w:lvlOverride>
  </w:num>
  <w:num w:numId="25">
    <w:abstractNumId w:val="9"/>
  </w:num>
  <w:num w:numId="26">
    <w:abstractNumId w:val="7"/>
  </w:num>
  <w:num w:numId="27">
    <w:abstractNumId w:val="6"/>
  </w:num>
  <w:num w:numId="28">
    <w:abstractNumId w:val="5"/>
  </w:num>
  <w:num w:numId="29">
    <w:abstractNumId w:val="4"/>
  </w:num>
  <w:num w:numId="30">
    <w:abstractNumId w:val="8"/>
  </w:num>
  <w:num w:numId="31">
    <w:abstractNumId w:val="3"/>
  </w:num>
  <w:num w:numId="32">
    <w:abstractNumId w:val="2"/>
  </w:num>
  <w:num w:numId="33">
    <w:abstractNumId w:val="1"/>
  </w:num>
  <w:num w:numId="34">
    <w:abstractNumId w:val="0"/>
  </w:num>
  <w:num w:numId="35">
    <w:abstractNumId w:val="16"/>
  </w:num>
  <w:num w:numId="36">
    <w:abstractNumId w:val="18"/>
  </w:num>
  <w:num w:numId="37">
    <w:abstractNumId w:val="22"/>
  </w:num>
  <w:num w:numId="38">
    <w:abstractNumId w:val="26"/>
  </w:num>
  <w:num w:numId="39">
    <w:abstractNumId w:val="28"/>
  </w:num>
  <w:num w:numId="40">
    <w:abstractNumId w:val="21"/>
  </w:num>
  <w:num w:numId="41">
    <w:abstractNumId w:val="19"/>
  </w:num>
  <w:num w:numId="42">
    <w:abstractNumId w:val="14"/>
  </w:num>
  <w:num w:numId="43">
    <w:abstractNumId w:val="25"/>
  </w:num>
  <w:num w:numId="44">
    <w:abstractNumId w:val="24"/>
  </w:num>
  <w:num w:numId="45">
    <w:abstractNumId w:val="15"/>
  </w:num>
  <w:num w:numId="46">
    <w:abstractNumId w:val="26"/>
  </w:num>
  <w:num w:numId="47">
    <w:abstractNumId w:val="23"/>
  </w:num>
  <w:num w:numId="4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attachedTemplate r:id="rId1"/>
  <w:stylePaneFormatFilter w:val="C004"/>
  <w:trackRevisions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TEwtLSwMDa1NDe1MDJW0lEKTi0uzszPAykwqgUAAPDLSSwAAAA="/>
    <w:docVar w:name="BuildingBlockITU" w:val="Building Blocks ITU.dotx"/>
  </w:docVars>
  <w:rsids>
    <w:rsidRoot w:val="00E231CB"/>
    <w:rsid w:val="00000F2C"/>
    <w:rsid w:val="0000267C"/>
    <w:rsid w:val="00010AB7"/>
    <w:rsid w:val="00010C0C"/>
    <w:rsid w:val="0002282E"/>
    <w:rsid w:val="00027789"/>
    <w:rsid w:val="000331D3"/>
    <w:rsid w:val="00040129"/>
    <w:rsid w:val="00073849"/>
    <w:rsid w:val="000764E5"/>
    <w:rsid w:val="00082FA5"/>
    <w:rsid w:val="0008307C"/>
    <w:rsid w:val="00083361"/>
    <w:rsid w:val="000905A1"/>
    <w:rsid w:val="000912B2"/>
    <w:rsid w:val="000930D9"/>
    <w:rsid w:val="00095BAF"/>
    <w:rsid w:val="0009681E"/>
    <w:rsid w:val="000A008B"/>
    <w:rsid w:val="000B1C1B"/>
    <w:rsid w:val="000B6E38"/>
    <w:rsid w:val="000C138E"/>
    <w:rsid w:val="000C322B"/>
    <w:rsid w:val="000C5788"/>
    <w:rsid w:val="000C7908"/>
    <w:rsid w:val="000D2000"/>
    <w:rsid w:val="000E573B"/>
    <w:rsid w:val="000F16E7"/>
    <w:rsid w:val="000F20A2"/>
    <w:rsid w:val="000F3811"/>
    <w:rsid w:val="00133788"/>
    <w:rsid w:val="00133A57"/>
    <w:rsid w:val="00134ACE"/>
    <w:rsid w:val="00137A51"/>
    <w:rsid w:val="001405AD"/>
    <w:rsid w:val="001466E3"/>
    <w:rsid w:val="00147582"/>
    <w:rsid w:val="00152685"/>
    <w:rsid w:val="00155E2E"/>
    <w:rsid w:val="0016111E"/>
    <w:rsid w:val="00163E88"/>
    <w:rsid w:val="00166F2E"/>
    <w:rsid w:val="00167BD8"/>
    <w:rsid w:val="0019683E"/>
    <w:rsid w:val="001A2527"/>
    <w:rsid w:val="001A27B7"/>
    <w:rsid w:val="001A50DB"/>
    <w:rsid w:val="001A71EB"/>
    <w:rsid w:val="001C23C4"/>
    <w:rsid w:val="001D32AB"/>
    <w:rsid w:val="001E1BFF"/>
    <w:rsid w:val="001F376B"/>
    <w:rsid w:val="001F5B41"/>
    <w:rsid w:val="00222598"/>
    <w:rsid w:val="0022331B"/>
    <w:rsid w:val="00237EC0"/>
    <w:rsid w:val="00251036"/>
    <w:rsid w:val="002624FC"/>
    <w:rsid w:val="00267926"/>
    <w:rsid w:val="00272BB0"/>
    <w:rsid w:val="002860F8"/>
    <w:rsid w:val="0028640A"/>
    <w:rsid w:val="00287F9D"/>
    <w:rsid w:val="002B32C2"/>
    <w:rsid w:val="002C7449"/>
    <w:rsid w:val="002D7282"/>
    <w:rsid w:val="002E24CE"/>
    <w:rsid w:val="002E4014"/>
    <w:rsid w:val="002F0502"/>
    <w:rsid w:val="002F05DD"/>
    <w:rsid w:val="002F40C2"/>
    <w:rsid w:val="003019D6"/>
    <w:rsid w:val="00301C7D"/>
    <w:rsid w:val="00306CC9"/>
    <w:rsid w:val="00311ECB"/>
    <w:rsid w:val="0031505D"/>
    <w:rsid w:val="00330CB2"/>
    <w:rsid w:val="0033597E"/>
    <w:rsid w:val="0034565B"/>
    <w:rsid w:val="003500CA"/>
    <w:rsid w:val="00350658"/>
    <w:rsid w:val="00352164"/>
    <w:rsid w:val="00366FFB"/>
    <w:rsid w:val="00371316"/>
    <w:rsid w:val="003754FF"/>
    <w:rsid w:val="00397410"/>
    <w:rsid w:val="003C5B91"/>
    <w:rsid w:val="003E4048"/>
    <w:rsid w:val="003E75AB"/>
    <w:rsid w:val="003F1B3D"/>
    <w:rsid w:val="00400E36"/>
    <w:rsid w:val="00406085"/>
    <w:rsid w:val="00431DF9"/>
    <w:rsid w:val="0043627A"/>
    <w:rsid w:val="00450BD9"/>
    <w:rsid w:val="004528F6"/>
    <w:rsid w:val="00452FD3"/>
    <w:rsid w:val="00453D41"/>
    <w:rsid w:val="0046449C"/>
    <w:rsid w:val="00465D05"/>
    <w:rsid w:val="00465EA3"/>
    <w:rsid w:val="004702DE"/>
    <w:rsid w:val="00472C4B"/>
    <w:rsid w:val="0047425C"/>
    <w:rsid w:val="00481E76"/>
    <w:rsid w:val="00493C57"/>
    <w:rsid w:val="004949B5"/>
    <w:rsid w:val="004B4F44"/>
    <w:rsid w:val="004B7929"/>
    <w:rsid w:val="004C0C9D"/>
    <w:rsid w:val="004D6B3E"/>
    <w:rsid w:val="004F1439"/>
    <w:rsid w:val="004F7D4B"/>
    <w:rsid w:val="00501B58"/>
    <w:rsid w:val="00505000"/>
    <w:rsid w:val="00524617"/>
    <w:rsid w:val="005349AC"/>
    <w:rsid w:val="005451BE"/>
    <w:rsid w:val="005452C6"/>
    <w:rsid w:val="00552987"/>
    <w:rsid w:val="0055787F"/>
    <w:rsid w:val="00563963"/>
    <w:rsid w:val="00564E74"/>
    <w:rsid w:val="0057295F"/>
    <w:rsid w:val="00577FC7"/>
    <w:rsid w:val="00580B00"/>
    <w:rsid w:val="00592C45"/>
    <w:rsid w:val="005A01EF"/>
    <w:rsid w:val="005A1074"/>
    <w:rsid w:val="005A1AAF"/>
    <w:rsid w:val="005A6B77"/>
    <w:rsid w:val="005B2843"/>
    <w:rsid w:val="005B4D33"/>
    <w:rsid w:val="005D2B82"/>
    <w:rsid w:val="005E6A76"/>
    <w:rsid w:val="006014B1"/>
    <w:rsid w:val="00611098"/>
    <w:rsid w:val="0063090D"/>
    <w:rsid w:val="006371DF"/>
    <w:rsid w:val="0063723C"/>
    <w:rsid w:val="00643582"/>
    <w:rsid w:val="00673A6C"/>
    <w:rsid w:val="00677059"/>
    <w:rsid w:val="00693251"/>
    <w:rsid w:val="006A61CA"/>
    <w:rsid w:val="006B3588"/>
    <w:rsid w:val="006B4212"/>
    <w:rsid w:val="006B7C59"/>
    <w:rsid w:val="006C1BF6"/>
    <w:rsid w:val="006C424B"/>
    <w:rsid w:val="006D7060"/>
    <w:rsid w:val="006E5260"/>
    <w:rsid w:val="006E7BE1"/>
    <w:rsid w:val="006E7E3A"/>
    <w:rsid w:val="006F0431"/>
    <w:rsid w:val="006F2693"/>
    <w:rsid w:val="00705022"/>
    <w:rsid w:val="0071619F"/>
    <w:rsid w:val="00720E83"/>
    <w:rsid w:val="0073093C"/>
    <w:rsid w:val="00744DB3"/>
    <w:rsid w:val="007528CA"/>
    <w:rsid w:val="00752A1B"/>
    <w:rsid w:val="0076272F"/>
    <w:rsid w:val="00765CCA"/>
    <w:rsid w:val="00771F6B"/>
    <w:rsid w:val="00777F4A"/>
    <w:rsid w:val="0079362A"/>
    <w:rsid w:val="007A36B8"/>
    <w:rsid w:val="007A3D23"/>
    <w:rsid w:val="007A66FA"/>
    <w:rsid w:val="007B29D4"/>
    <w:rsid w:val="007B54DC"/>
    <w:rsid w:val="007B74C2"/>
    <w:rsid w:val="007C07D4"/>
    <w:rsid w:val="007D6313"/>
    <w:rsid w:val="007E1DE8"/>
    <w:rsid w:val="007F2A34"/>
    <w:rsid w:val="007F2BD9"/>
    <w:rsid w:val="00832D0B"/>
    <w:rsid w:val="00833D88"/>
    <w:rsid w:val="0083424C"/>
    <w:rsid w:val="00843BB9"/>
    <w:rsid w:val="00865260"/>
    <w:rsid w:val="008870F5"/>
    <w:rsid w:val="00887941"/>
    <w:rsid w:val="00894938"/>
    <w:rsid w:val="008A7AA7"/>
    <w:rsid w:val="008B7121"/>
    <w:rsid w:val="008C1197"/>
    <w:rsid w:val="008C2231"/>
    <w:rsid w:val="008C592A"/>
    <w:rsid w:val="008C6864"/>
    <w:rsid w:val="008D0C63"/>
    <w:rsid w:val="008D1F9D"/>
    <w:rsid w:val="008D2D01"/>
    <w:rsid w:val="008D78CA"/>
    <w:rsid w:val="008E2E0C"/>
    <w:rsid w:val="008E4D58"/>
    <w:rsid w:val="008E5F54"/>
    <w:rsid w:val="008F445F"/>
    <w:rsid w:val="008F5BC8"/>
    <w:rsid w:val="0090146B"/>
    <w:rsid w:val="00907C95"/>
    <w:rsid w:val="0091048B"/>
    <w:rsid w:val="00916C12"/>
    <w:rsid w:val="0095141F"/>
    <w:rsid w:val="00953BBA"/>
    <w:rsid w:val="009714B2"/>
    <w:rsid w:val="0097562D"/>
    <w:rsid w:val="00977BB0"/>
    <w:rsid w:val="00982422"/>
    <w:rsid w:val="00985ECC"/>
    <w:rsid w:val="00986F20"/>
    <w:rsid w:val="0098755C"/>
    <w:rsid w:val="00992232"/>
    <w:rsid w:val="009A4390"/>
    <w:rsid w:val="009A774A"/>
    <w:rsid w:val="009B6B47"/>
    <w:rsid w:val="009C3981"/>
    <w:rsid w:val="009C6C0B"/>
    <w:rsid w:val="009C6EE3"/>
    <w:rsid w:val="009D104A"/>
    <w:rsid w:val="009D5ED5"/>
    <w:rsid w:val="009F0447"/>
    <w:rsid w:val="009F4012"/>
    <w:rsid w:val="00A02840"/>
    <w:rsid w:val="00A03A63"/>
    <w:rsid w:val="00A14489"/>
    <w:rsid w:val="00A148C4"/>
    <w:rsid w:val="00A5182F"/>
    <w:rsid w:val="00A55163"/>
    <w:rsid w:val="00A63256"/>
    <w:rsid w:val="00A63B80"/>
    <w:rsid w:val="00A6785D"/>
    <w:rsid w:val="00A7482D"/>
    <w:rsid w:val="00A80601"/>
    <w:rsid w:val="00A80915"/>
    <w:rsid w:val="00A9056F"/>
    <w:rsid w:val="00A9564F"/>
    <w:rsid w:val="00A9616F"/>
    <w:rsid w:val="00AA433F"/>
    <w:rsid w:val="00AA6BBD"/>
    <w:rsid w:val="00AA7B0A"/>
    <w:rsid w:val="00AB00D3"/>
    <w:rsid w:val="00AB185D"/>
    <w:rsid w:val="00AC07DD"/>
    <w:rsid w:val="00AD135C"/>
    <w:rsid w:val="00AF7345"/>
    <w:rsid w:val="00B00C8D"/>
    <w:rsid w:val="00B04533"/>
    <w:rsid w:val="00B10B49"/>
    <w:rsid w:val="00B1435E"/>
    <w:rsid w:val="00B23469"/>
    <w:rsid w:val="00B41440"/>
    <w:rsid w:val="00B424A5"/>
    <w:rsid w:val="00B55FBD"/>
    <w:rsid w:val="00B577EF"/>
    <w:rsid w:val="00B667CB"/>
    <w:rsid w:val="00B67D7C"/>
    <w:rsid w:val="00B67DFF"/>
    <w:rsid w:val="00B70B00"/>
    <w:rsid w:val="00B73709"/>
    <w:rsid w:val="00B7533A"/>
    <w:rsid w:val="00B9305C"/>
    <w:rsid w:val="00B952E2"/>
    <w:rsid w:val="00BA650E"/>
    <w:rsid w:val="00BB69AF"/>
    <w:rsid w:val="00BC3D9B"/>
    <w:rsid w:val="00BC788D"/>
    <w:rsid w:val="00BD615D"/>
    <w:rsid w:val="00BE7818"/>
    <w:rsid w:val="00BF4CBB"/>
    <w:rsid w:val="00BF793D"/>
    <w:rsid w:val="00BF7A39"/>
    <w:rsid w:val="00C03510"/>
    <w:rsid w:val="00C14E73"/>
    <w:rsid w:val="00C17D7E"/>
    <w:rsid w:val="00C204F2"/>
    <w:rsid w:val="00C431A5"/>
    <w:rsid w:val="00C51EA1"/>
    <w:rsid w:val="00C53D94"/>
    <w:rsid w:val="00C62CD1"/>
    <w:rsid w:val="00C73D7B"/>
    <w:rsid w:val="00C85F93"/>
    <w:rsid w:val="00C86726"/>
    <w:rsid w:val="00C87E46"/>
    <w:rsid w:val="00C91D1C"/>
    <w:rsid w:val="00C95CE4"/>
    <w:rsid w:val="00C95F92"/>
    <w:rsid w:val="00C96D42"/>
    <w:rsid w:val="00CB37B7"/>
    <w:rsid w:val="00CB49D0"/>
    <w:rsid w:val="00CB7E33"/>
    <w:rsid w:val="00CC1F10"/>
    <w:rsid w:val="00CD3410"/>
    <w:rsid w:val="00CF44AC"/>
    <w:rsid w:val="00CF574D"/>
    <w:rsid w:val="00D0094A"/>
    <w:rsid w:val="00D0332D"/>
    <w:rsid w:val="00D231DF"/>
    <w:rsid w:val="00D27930"/>
    <w:rsid w:val="00D309B2"/>
    <w:rsid w:val="00D31BF0"/>
    <w:rsid w:val="00D749E0"/>
    <w:rsid w:val="00D80695"/>
    <w:rsid w:val="00D83BA8"/>
    <w:rsid w:val="00D871C6"/>
    <w:rsid w:val="00D9106D"/>
    <w:rsid w:val="00D924E0"/>
    <w:rsid w:val="00D95136"/>
    <w:rsid w:val="00D96991"/>
    <w:rsid w:val="00DA6FD5"/>
    <w:rsid w:val="00DB0EE4"/>
    <w:rsid w:val="00DB1A22"/>
    <w:rsid w:val="00DB5A6C"/>
    <w:rsid w:val="00DB600F"/>
    <w:rsid w:val="00DC4B71"/>
    <w:rsid w:val="00DD084D"/>
    <w:rsid w:val="00DD1145"/>
    <w:rsid w:val="00E15270"/>
    <w:rsid w:val="00E17E30"/>
    <w:rsid w:val="00E231CB"/>
    <w:rsid w:val="00E26984"/>
    <w:rsid w:val="00E2786C"/>
    <w:rsid w:val="00E3391F"/>
    <w:rsid w:val="00E42828"/>
    <w:rsid w:val="00E42B1F"/>
    <w:rsid w:val="00E456B5"/>
    <w:rsid w:val="00E7149D"/>
    <w:rsid w:val="00E73BE1"/>
    <w:rsid w:val="00E807A9"/>
    <w:rsid w:val="00E85F6F"/>
    <w:rsid w:val="00E91C04"/>
    <w:rsid w:val="00E92645"/>
    <w:rsid w:val="00EA085F"/>
    <w:rsid w:val="00EC1243"/>
    <w:rsid w:val="00EC1ADE"/>
    <w:rsid w:val="00EE753D"/>
    <w:rsid w:val="00EF376E"/>
    <w:rsid w:val="00F00FB5"/>
    <w:rsid w:val="00F155E7"/>
    <w:rsid w:val="00F168D8"/>
    <w:rsid w:val="00F22944"/>
    <w:rsid w:val="00F34A36"/>
    <w:rsid w:val="00F46498"/>
    <w:rsid w:val="00F55550"/>
    <w:rsid w:val="00F5587A"/>
    <w:rsid w:val="00F70943"/>
    <w:rsid w:val="00F73252"/>
    <w:rsid w:val="00F83DEC"/>
    <w:rsid w:val="00F853A0"/>
    <w:rsid w:val="00FA1AC1"/>
    <w:rsid w:val="00FC258E"/>
    <w:rsid w:val="00FD0565"/>
    <w:rsid w:val="00FE0775"/>
    <w:rsid w:val="00FE34E4"/>
    <w:rsid w:val="00FF50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en-US" w:eastAsia="zh-CN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DB600F"/>
    <w:pPr>
      <w:spacing w:before="120" w:after="120"/>
    </w:pPr>
    <w:rPr>
      <w:rFonts w:eastAsia="SimSun" w:cs="Traditional Arabic"/>
      <w:szCs w:val="30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B600F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600" w:line="320" w:lineRule="exact"/>
      <w:ind w:left="794" w:hanging="794"/>
      <w:textAlignment w:val="baseline"/>
      <w:outlineLvl w:val="0"/>
    </w:pPr>
    <w:rPr>
      <w:b/>
      <w:sz w:val="24"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DB600F"/>
    <w:pPr>
      <w:spacing w:before="360"/>
      <w:outlineLvl w:val="1"/>
    </w:pPr>
  </w:style>
  <w:style w:type="paragraph" w:styleId="Heading3">
    <w:name w:val="heading 3"/>
    <w:basedOn w:val="Heading1"/>
    <w:next w:val="Normal"/>
    <w:link w:val="Heading3Char"/>
    <w:uiPriority w:val="99"/>
    <w:qFormat/>
    <w:rsid w:val="00DB600F"/>
    <w:pPr>
      <w:spacing w:before="240"/>
      <w:outlineLvl w:val="2"/>
    </w:pPr>
  </w:style>
  <w:style w:type="paragraph" w:styleId="Heading4">
    <w:name w:val="heading 4"/>
    <w:basedOn w:val="Heading3"/>
    <w:next w:val="Normal"/>
    <w:link w:val="Heading4Char"/>
    <w:uiPriority w:val="99"/>
    <w:qFormat/>
    <w:rsid w:val="00DB600F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link w:val="Heading5Char"/>
    <w:uiPriority w:val="99"/>
    <w:qFormat/>
    <w:rsid w:val="00DB600F"/>
    <w:pPr>
      <w:outlineLvl w:val="4"/>
    </w:pPr>
  </w:style>
  <w:style w:type="paragraph" w:styleId="Heading6">
    <w:name w:val="heading 6"/>
    <w:basedOn w:val="Heading4"/>
    <w:next w:val="Normal"/>
    <w:link w:val="Heading6Char"/>
    <w:uiPriority w:val="99"/>
    <w:qFormat/>
    <w:rsid w:val="00DB600F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uiPriority w:val="99"/>
    <w:qFormat/>
    <w:rsid w:val="00DB600F"/>
    <w:pPr>
      <w:outlineLvl w:val="6"/>
    </w:pPr>
  </w:style>
  <w:style w:type="paragraph" w:styleId="Heading8">
    <w:name w:val="heading 8"/>
    <w:basedOn w:val="Heading6"/>
    <w:next w:val="Normal"/>
    <w:link w:val="Heading8Char"/>
    <w:uiPriority w:val="99"/>
    <w:qFormat/>
    <w:rsid w:val="00DB600F"/>
    <w:pPr>
      <w:outlineLvl w:val="7"/>
    </w:pPr>
  </w:style>
  <w:style w:type="paragraph" w:styleId="Heading9">
    <w:name w:val="heading 9"/>
    <w:basedOn w:val="Heading6"/>
    <w:next w:val="Normal"/>
    <w:link w:val="Heading9Char"/>
    <w:uiPriority w:val="99"/>
    <w:qFormat/>
    <w:rsid w:val="00DB600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semiHidden/>
    <w:locked/>
    <w:rsid w:val="00DB600F"/>
    <w:rPr>
      <w:rFonts w:eastAsia="SimSun" w:cs="Traditional Arabic"/>
      <w:b/>
      <w:sz w:val="30"/>
      <w:szCs w:val="30"/>
      <w:lang w:eastAsia="en-US" w:bidi="ar-SA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DB600F"/>
    <w:rPr>
      <w:rFonts w:eastAsia="SimSun" w:cs="Traditional Arabic"/>
      <w:b/>
      <w:sz w:val="30"/>
      <w:szCs w:val="30"/>
      <w:lang w:eastAsia="en-US" w:bidi="ar-SA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DB600F"/>
    <w:rPr>
      <w:rFonts w:eastAsia="SimSun" w:cs="Traditional Arabic"/>
      <w:b/>
      <w:sz w:val="30"/>
      <w:szCs w:val="30"/>
      <w:lang w:eastAsia="en-US" w:bidi="ar-SA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DB600F"/>
    <w:rPr>
      <w:rFonts w:eastAsia="SimSun" w:cs="Traditional Arabic"/>
      <w:b/>
      <w:sz w:val="30"/>
      <w:szCs w:val="30"/>
      <w:lang w:eastAsia="en-US" w:bidi="ar-SA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DB600F"/>
    <w:rPr>
      <w:rFonts w:eastAsia="SimSun" w:cs="Traditional Arabic"/>
      <w:b/>
      <w:sz w:val="30"/>
      <w:szCs w:val="30"/>
      <w:lang w:eastAsia="en-US" w:bidi="ar-SA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DB600F"/>
    <w:rPr>
      <w:rFonts w:eastAsia="SimSun" w:cs="Traditional Arabic"/>
      <w:b/>
      <w:sz w:val="30"/>
      <w:szCs w:val="30"/>
      <w:lang w:eastAsia="en-US" w:bidi="ar-SA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DB600F"/>
    <w:rPr>
      <w:rFonts w:eastAsia="SimSun" w:cs="Traditional Arabic"/>
      <w:b/>
      <w:sz w:val="30"/>
      <w:szCs w:val="30"/>
      <w:lang w:eastAsia="en-US" w:bidi="ar-SA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DB600F"/>
    <w:rPr>
      <w:rFonts w:eastAsia="SimSun" w:cs="Traditional Arabic"/>
      <w:b/>
      <w:sz w:val="30"/>
      <w:szCs w:val="30"/>
      <w:lang w:eastAsia="en-US" w:bidi="ar-SA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DB600F"/>
    <w:rPr>
      <w:rFonts w:eastAsia="SimSun" w:cs="Traditional Arabic"/>
      <w:b/>
      <w:sz w:val="30"/>
      <w:szCs w:val="30"/>
      <w:lang w:eastAsia="en-US" w:bidi="ar-SA"/>
    </w:rPr>
  </w:style>
  <w:style w:type="paragraph" w:styleId="Footer">
    <w:name w:val="footer"/>
    <w:basedOn w:val="Normal"/>
    <w:link w:val="FooterChar"/>
    <w:uiPriority w:val="99"/>
    <w:semiHidden/>
    <w:rsid w:val="00DB600F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spacing w:before="160" w:line="280" w:lineRule="exact"/>
      <w:textAlignment w:val="baseline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B600F"/>
    <w:rPr>
      <w:rFonts w:eastAsia="SimSun" w:cs="Traditional Arabic"/>
      <w:sz w:val="30"/>
      <w:szCs w:val="30"/>
      <w:lang w:eastAsia="en-US" w:bidi="ar-SA"/>
    </w:rPr>
  </w:style>
  <w:style w:type="character" w:styleId="FootnoteReference">
    <w:name w:val="footnote reference"/>
    <w:basedOn w:val="DefaultParagraphFont"/>
    <w:uiPriority w:val="99"/>
    <w:semiHidden/>
    <w:rsid w:val="00DB600F"/>
    <w:rPr>
      <w:rFonts w:cs="Times New Roman"/>
      <w:position w:val="6"/>
      <w:sz w:val="18"/>
    </w:rPr>
  </w:style>
  <w:style w:type="paragraph" w:styleId="FootnoteText">
    <w:name w:val="footnote text"/>
    <w:basedOn w:val="Normal"/>
    <w:link w:val="FootnoteTextChar"/>
    <w:uiPriority w:val="99"/>
    <w:semiHidden/>
    <w:rsid w:val="00DB600F"/>
    <w:pPr>
      <w:keepLines/>
      <w:tabs>
        <w:tab w:val="left" w:pos="255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ind w:left="255" w:hanging="255"/>
      <w:textAlignment w:val="baseline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DB600F"/>
    <w:rPr>
      <w:rFonts w:eastAsia="SimSun" w:cs="Traditional Arabic"/>
      <w:sz w:val="20"/>
      <w:szCs w:val="20"/>
      <w:lang w:eastAsia="en-US" w:bidi="ar-SA"/>
    </w:rPr>
  </w:style>
  <w:style w:type="character" w:styleId="PageNumber">
    <w:name w:val="page number"/>
    <w:basedOn w:val="DefaultParagraphFont"/>
    <w:uiPriority w:val="99"/>
    <w:semiHidden/>
    <w:rsid w:val="00DB600F"/>
    <w:rPr>
      <w:rFonts w:cs="Times New Roman"/>
    </w:rPr>
  </w:style>
  <w:style w:type="paragraph" w:customStyle="1" w:styleId="Reftitle">
    <w:name w:val="Ref_title"/>
    <w:basedOn w:val="Normal"/>
    <w:next w:val="Reftext"/>
    <w:uiPriority w:val="99"/>
    <w:semiHidden/>
    <w:rsid w:val="00DB600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 w:line="280" w:lineRule="exact"/>
      <w:jc w:val="center"/>
      <w:textAlignment w:val="baseline"/>
    </w:pPr>
    <w:rPr>
      <w:b/>
    </w:rPr>
  </w:style>
  <w:style w:type="paragraph" w:customStyle="1" w:styleId="Reftext">
    <w:name w:val="Ref_text"/>
    <w:basedOn w:val="Normal"/>
    <w:uiPriority w:val="99"/>
    <w:semiHidden/>
    <w:rsid w:val="00DB600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ind w:left="794" w:hanging="794"/>
      <w:textAlignment w:val="baseline"/>
    </w:pPr>
  </w:style>
  <w:style w:type="paragraph" w:customStyle="1" w:styleId="Formal">
    <w:name w:val="Formal"/>
    <w:basedOn w:val="Normal"/>
    <w:uiPriority w:val="99"/>
    <w:semiHidden/>
    <w:rsid w:val="00DB600F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eastAsia="Times New Roman" w:hAnsi="Courier New" w:cs="Calibri"/>
      <w:noProof/>
      <w:sz w:val="20"/>
      <w:szCs w:val="20"/>
      <w:lang w:val="fr-FR"/>
    </w:rPr>
  </w:style>
  <w:style w:type="paragraph" w:customStyle="1" w:styleId="AnnexNoTitle">
    <w:name w:val="Annex_NoTitle"/>
    <w:basedOn w:val="Normal"/>
    <w:next w:val="Normal"/>
    <w:uiPriority w:val="99"/>
    <w:semiHidden/>
    <w:rsid w:val="00DB600F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720" w:line="280" w:lineRule="exact"/>
      <w:jc w:val="center"/>
      <w:textAlignment w:val="baseline"/>
    </w:pPr>
    <w:rPr>
      <w:b/>
      <w:sz w:val="24"/>
    </w:rPr>
  </w:style>
  <w:style w:type="paragraph" w:customStyle="1" w:styleId="AppendixNoTitle">
    <w:name w:val="Appendix_NoTitle"/>
    <w:basedOn w:val="AnnexNoTitle"/>
    <w:next w:val="Normal"/>
    <w:uiPriority w:val="99"/>
    <w:semiHidden/>
    <w:rsid w:val="00DB600F"/>
  </w:style>
  <w:style w:type="paragraph" w:customStyle="1" w:styleId="Equationlegend">
    <w:name w:val="Equation_legend"/>
    <w:basedOn w:val="Normal"/>
    <w:uiPriority w:val="99"/>
    <w:semiHidden/>
    <w:rsid w:val="00DB600F"/>
    <w:pPr>
      <w:tabs>
        <w:tab w:val="right" w:pos="1814"/>
        <w:tab w:val="left" w:pos="1985"/>
      </w:tabs>
      <w:overflowPunct w:val="0"/>
      <w:autoSpaceDE w:val="0"/>
      <w:autoSpaceDN w:val="0"/>
      <w:adjustRightInd w:val="0"/>
      <w:spacing w:before="80" w:line="280" w:lineRule="exact"/>
      <w:ind w:left="1985" w:hanging="1985"/>
      <w:textAlignment w:val="baseline"/>
    </w:pPr>
  </w:style>
  <w:style w:type="paragraph" w:customStyle="1" w:styleId="Figurelegend">
    <w:name w:val="Figure_legend"/>
    <w:basedOn w:val="Normal"/>
    <w:uiPriority w:val="99"/>
    <w:semiHidden/>
    <w:rsid w:val="00DB600F"/>
    <w:pPr>
      <w:keepNext/>
      <w:keepLines/>
      <w:overflowPunct w:val="0"/>
      <w:autoSpaceDE w:val="0"/>
      <w:autoSpaceDN w:val="0"/>
      <w:adjustRightInd w:val="0"/>
      <w:spacing w:before="20" w:after="20" w:line="280" w:lineRule="exact"/>
      <w:textAlignment w:val="baseline"/>
    </w:pPr>
    <w:rPr>
      <w:sz w:val="18"/>
    </w:rPr>
  </w:style>
  <w:style w:type="paragraph" w:customStyle="1" w:styleId="Figure">
    <w:name w:val="Figure"/>
    <w:basedOn w:val="Normal"/>
    <w:next w:val="FigureNoTitle"/>
    <w:uiPriority w:val="99"/>
    <w:semiHidden/>
    <w:rsid w:val="00DB600F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/>
      <w:jc w:val="center"/>
      <w:textAlignment w:val="baseline"/>
    </w:pPr>
  </w:style>
  <w:style w:type="paragraph" w:customStyle="1" w:styleId="FigureNoTitle">
    <w:name w:val="Figure_NoTitle"/>
    <w:basedOn w:val="Normal"/>
    <w:next w:val="Normal"/>
    <w:uiPriority w:val="99"/>
    <w:semiHidden/>
    <w:rsid w:val="00DB600F"/>
    <w:pPr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 w:line="280" w:lineRule="exact"/>
      <w:jc w:val="center"/>
      <w:textAlignment w:val="baseline"/>
    </w:pPr>
    <w:rPr>
      <w:b/>
    </w:rPr>
  </w:style>
  <w:style w:type="paragraph" w:customStyle="1" w:styleId="Figurewithouttitle">
    <w:name w:val="Figure_without_title"/>
    <w:basedOn w:val="Normal"/>
    <w:next w:val="Normal"/>
    <w:uiPriority w:val="99"/>
    <w:semiHidden/>
    <w:rsid w:val="00DB600F"/>
    <w:pPr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 w:line="280" w:lineRule="exact"/>
      <w:jc w:val="center"/>
      <w:textAlignment w:val="baseline"/>
    </w:pPr>
  </w:style>
  <w:style w:type="paragraph" w:customStyle="1" w:styleId="FirstFooter">
    <w:name w:val="FirstFooter"/>
    <w:basedOn w:val="Normal"/>
    <w:uiPriority w:val="99"/>
    <w:semiHidden/>
    <w:rsid w:val="00DB600F"/>
    <w:pPr>
      <w:spacing w:before="40" w:line="280" w:lineRule="exact"/>
    </w:pPr>
    <w:rPr>
      <w:sz w:val="16"/>
    </w:rPr>
  </w:style>
  <w:style w:type="paragraph" w:customStyle="1" w:styleId="FooterQP">
    <w:name w:val="Footer_QP"/>
    <w:basedOn w:val="Normal"/>
    <w:uiPriority w:val="99"/>
    <w:semiHidden/>
    <w:rsid w:val="00DB600F"/>
    <w:pPr>
      <w:tabs>
        <w:tab w:val="left" w:pos="907"/>
        <w:tab w:val="right" w:pos="8789"/>
        <w:tab w:val="right" w:pos="9639"/>
      </w:tabs>
      <w:overflowPunct w:val="0"/>
      <w:autoSpaceDE w:val="0"/>
      <w:autoSpaceDN w:val="0"/>
      <w:adjustRightInd w:val="0"/>
      <w:spacing w:line="280" w:lineRule="exact"/>
      <w:textAlignment w:val="baseline"/>
    </w:pPr>
    <w:rPr>
      <w:b/>
    </w:rPr>
  </w:style>
  <w:style w:type="paragraph" w:customStyle="1" w:styleId="Partref">
    <w:name w:val="Part_ref"/>
    <w:basedOn w:val="Normal"/>
    <w:next w:val="Parttitle"/>
    <w:uiPriority w:val="99"/>
    <w:semiHidden/>
    <w:rsid w:val="00DB600F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80" w:line="280" w:lineRule="exact"/>
      <w:jc w:val="center"/>
      <w:textAlignment w:val="baseline"/>
    </w:pPr>
  </w:style>
  <w:style w:type="paragraph" w:customStyle="1" w:styleId="Parttitle">
    <w:name w:val="Part_title"/>
    <w:basedOn w:val="Normal"/>
    <w:next w:val="Normal"/>
    <w:uiPriority w:val="99"/>
    <w:semiHidden/>
    <w:rsid w:val="00DB600F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 w:after="280" w:line="320" w:lineRule="exact"/>
      <w:jc w:val="center"/>
      <w:textAlignment w:val="baseline"/>
    </w:pPr>
    <w:rPr>
      <w:b/>
      <w:sz w:val="24"/>
    </w:rPr>
  </w:style>
  <w:style w:type="paragraph" w:customStyle="1" w:styleId="Recdate">
    <w:name w:val="Rec_date"/>
    <w:basedOn w:val="Normal"/>
    <w:next w:val="Normal"/>
    <w:uiPriority w:val="99"/>
    <w:semiHidden/>
    <w:rsid w:val="00DB600F"/>
    <w:pPr>
      <w:keepNext/>
      <w:keepLines/>
      <w:overflowPunct w:val="0"/>
      <w:autoSpaceDE w:val="0"/>
      <w:autoSpaceDN w:val="0"/>
      <w:adjustRightInd w:val="0"/>
      <w:spacing w:before="160" w:line="280" w:lineRule="exact"/>
      <w:jc w:val="right"/>
      <w:textAlignment w:val="baseline"/>
    </w:pPr>
    <w:rPr>
      <w:i/>
    </w:rPr>
  </w:style>
  <w:style w:type="paragraph" w:customStyle="1" w:styleId="Questiondate">
    <w:name w:val="Question_date"/>
    <w:basedOn w:val="Recdate"/>
    <w:next w:val="Normal"/>
    <w:uiPriority w:val="99"/>
    <w:semiHidden/>
    <w:rsid w:val="00DB600F"/>
  </w:style>
  <w:style w:type="paragraph" w:customStyle="1" w:styleId="RecNo">
    <w:name w:val="Rec_No"/>
    <w:basedOn w:val="Normal"/>
    <w:next w:val="Rectitle"/>
    <w:uiPriority w:val="99"/>
    <w:semiHidden/>
    <w:rsid w:val="00DB600F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line="280" w:lineRule="exact"/>
      <w:textAlignment w:val="baseline"/>
    </w:pPr>
    <w:rPr>
      <w:b/>
      <w:sz w:val="28"/>
    </w:rPr>
  </w:style>
  <w:style w:type="paragraph" w:customStyle="1" w:styleId="Rectitle">
    <w:name w:val="Rec_title"/>
    <w:basedOn w:val="Normal"/>
    <w:next w:val="Normal"/>
    <w:uiPriority w:val="99"/>
    <w:semiHidden/>
    <w:rsid w:val="00DB600F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360"/>
      <w:jc w:val="center"/>
      <w:textAlignment w:val="baseline"/>
    </w:pPr>
    <w:rPr>
      <w:b/>
      <w:sz w:val="28"/>
    </w:rPr>
  </w:style>
  <w:style w:type="paragraph" w:customStyle="1" w:styleId="QuestionNo">
    <w:name w:val="Question_No"/>
    <w:basedOn w:val="RecNo"/>
    <w:next w:val="Questiontitle"/>
    <w:uiPriority w:val="99"/>
    <w:semiHidden/>
    <w:rsid w:val="00DB600F"/>
  </w:style>
  <w:style w:type="paragraph" w:customStyle="1" w:styleId="Questiontitle">
    <w:name w:val="Question_title"/>
    <w:basedOn w:val="Rectitle"/>
    <w:next w:val="Questionref"/>
    <w:uiPriority w:val="99"/>
    <w:semiHidden/>
    <w:rsid w:val="00DB600F"/>
  </w:style>
  <w:style w:type="paragraph" w:customStyle="1" w:styleId="Questionref">
    <w:name w:val="Question_ref"/>
    <w:basedOn w:val="Recref"/>
    <w:next w:val="Questiondate"/>
    <w:uiPriority w:val="99"/>
    <w:semiHidden/>
    <w:rsid w:val="00DB600F"/>
  </w:style>
  <w:style w:type="paragraph" w:customStyle="1" w:styleId="Recref">
    <w:name w:val="Rec_ref"/>
    <w:basedOn w:val="Normal"/>
    <w:next w:val="Recdate"/>
    <w:uiPriority w:val="99"/>
    <w:semiHidden/>
    <w:rsid w:val="00DB600F"/>
    <w:pPr>
      <w:keepNext/>
      <w:keepLines/>
      <w:overflowPunct w:val="0"/>
      <w:autoSpaceDE w:val="0"/>
      <w:autoSpaceDN w:val="0"/>
      <w:adjustRightInd w:val="0"/>
      <w:spacing w:before="160" w:line="280" w:lineRule="exact"/>
      <w:jc w:val="center"/>
      <w:textAlignment w:val="baseline"/>
    </w:pPr>
    <w:rPr>
      <w:i/>
    </w:rPr>
  </w:style>
  <w:style w:type="paragraph" w:customStyle="1" w:styleId="Repdate">
    <w:name w:val="Rep_date"/>
    <w:basedOn w:val="Recdate"/>
    <w:next w:val="Normal"/>
    <w:uiPriority w:val="99"/>
    <w:semiHidden/>
    <w:rsid w:val="00DB600F"/>
  </w:style>
  <w:style w:type="paragraph" w:customStyle="1" w:styleId="Reptitle">
    <w:name w:val="Rep_title"/>
    <w:basedOn w:val="Rectitle"/>
    <w:next w:val="Repref"/>
    <w:uiPriority w:val="99"/>
    <w:semiHidden/>
    <w:rsid w:val="00DB600F"/>
  </w:style>
  <w:style w:type="paragraph" w:customStyle="1" w:styleId="Repref">
    <w:name w:val="Rep_ref"/>
    <w:basedOn w:val="Recref"/>
    <w:next w:val="Repdate"/>
    <w:uiPriority w:val="99"/>
    <w:semiHidden/>
    <w:rsid w:val="00DB600F"/>
  </w:style>
  <w:style w:type="paragraph" w:customStyle="1" w:styleId="Resdate">
    <w:name w:val="Res_date"/>
    <w:basedOn w:val="Recdate"/>
    <w:next w:val="Normal"/>
    <w:uiPriority w:val="99"/>
    <w:semiHidden/>
    <w:rsid w:val="00DB600F"/>
  </w:style>
  <w:style w:type="paragraph" w:customStyle="1" w:styleId="ResNo">
    <w:name w:val="Res_No"/>
    <w:basedOn w:val="RecNo"/>
    <w:next w:val="Restitle"/>
    <w:uiPriority w:val="99"/>
    <w:semiHidden/>
    <w:rsid w:val="00DB600F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b w:val="0"/>
      <w:caps/>
    </w:rPr>
  </w:style>
  <w:style w:type="paragraph" w:customStyle="1" w:styleId="Restitle">
    <w:name w:val="Res_title"/>
    <w:basedOn w:val="Rectitle"/>
    <w:next w:val="Resref"/>
    <w:uiPriority w:val="99"/>
    <w:semiHidden/>
    <w:rsid w:val="00DB600F"/>
  </w:style>
  <w:style w:type="paragraph" w:customStyle="1" w:styleId="Resref">
    <w:name w:val="Res_ref"/>
    <w:basedOn w:val="Recref"/>
    <w:next w:val="Resdate"/>
    <w:uiPriority w:val="99"/>
    <w:semiHidden/>
    <w:rsid w:val="00DB600F"/>
  </w:style>
  <w:style w:type="paragraph" w:customStyle="1" w:styleId="SectionNo">
    <w:name w:val="Section_No"/>
    <w:basedOn w:val="Normal"/>
    <w:next w:val="Sectiontitle"/>
    <w:uiPriority w:val="99"/>
    <w:semiHidden/>
    <w:rsid w:val="00DB600F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720" w:line="320" w:lineRule="exact"/>
      <w:jc w:val="center"/>
      <w:textAlignment w:val="baseline"/>
    </w:pPr>
    <w:rPr>
      <w:caps/>
      <w:sz w:val="28"/>
    </w:rPr>
  </w:style>
  <w:style w:type="paragraph" w:customStyle="1" w:styleId="Sectiontitle">
    <w:name w:val="Section_title"/>
    <w:basedOn w:val="Normal"/>
    <w:next w:val="Normal"/>
    <w:uiPriority w:val="99"/>
    <w:semiHidden/>
    <w:rsid w:val="00DB600F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360" w:line="320" w:lineRule="exact"/>
      <w:jc w:val="center"/>
      <w:textAlignment w:val="baseline"/>
    </w:pPr>
    <w:rPr>
      <w:b/>
      <w:sz w:val="28"/>
    </w:rPr>
  </w:style>
  <w:style w:type="paragraph" w:customStyle="1" w:styleId="Source">
    <w:name w:val="Source"/>
    <w:basedOn w:val="Normal"/>
    <w:next w:val="Normal"/>
    <w:uiPriority w:val="99"/>
    <w:semiHidden/>
    <w:rsid w:val="00DB600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840" w:after="200" w:line="280" w:lineRule="exact"/>
      <w:jc w:val="center"/>
      <w:textAlignment w:val="baseline"/>
    </w:pPr>
    <w:rPr>
      <w:b/>
      <w:sz w:val="28"/>
    </w:rPr>
  </w:style>
  <w:style w:type="paragraph" w:customStyle="1" w:styleId="SpecialFooter">
    <w:name w:val="Special Footer"/>
    <w:basedOn w:val="Normal"/>
    <w:uiPriority w:val="99"/>
    <w:semiHidden/>
    <w:rsid w:val="00DB600F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overflowPunct w:val="0"/>
      <w:autoSpaceDE w:val="0"/>
      <w:autoSpaceDN w:val="0"/>
      <w:adjustRightInd w:val="0"/>
      <w:spacing w:line="280" w:lineRule="exact"/>
      <w:textAlignment w:val="baseline"/>
    </w:pPr>
    <w:rPr>
      <w:sz w:val="16"/>
    </w:rPr>
  </w:style>
  <w:style w:type="paragraph" w:customStyle="1" w:styleId="Tablelegend">
    <w:name w:val="Table_legend"/>
    <w:basedOn w:val="Normal"/>
    <w:uiPriority w:val="99"/>
    <w:semiHidden/>
    <w:rsid w:val="00DB600F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before="160" w:after="40" w:line="280" w:lineRule="exact"/>
      <w:textAlignment w:val="baseline"/>
    </w:pPr>
  </w:style>
  <w:style w:type="paragraph" w:customStyle="1" w:styleId="Section2">
    <w:name w:val="Section_2"/>
    <w:basedOn w:val="Normal"/>
    <w:next w:val="Normal"/>
    <w:uiPriority w:val="99"/>
    <w:semiHidden/>
    <w:rsid w:val="00DB600F"/>
    <w:pPr>
      <w:overflowPunct w:val="0"/>
      <w:autoSpaceDE w:val="0"/>
      <w:autoSpaceDN w:val="0"/>
      <w:adjustRightInd w:val="0"/>
      <w:spacing w:before="240" w:line="280" w:lineRule="exact"/>
      <w:jc w:val="center"/>
      <w:textAlignment w:val="baseline"/>
    </w:pPr>
    <w:rPr>
      <w:i/>
    </w:rPr>
  </w:style>
  <w:style w:type="character" w:customStyle="1" w:styleId="href">
    <w:name w:val="href"/>
    <w:basedOn w:val="DefaultParagraphFont"/>
    <w:uiPriority w:val="99"/>
    <w:semiHidden/>
    <w:rsid w:val="00DB600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DB600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textAlignment w:val="baseline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B600F"/>
    <w:rPr>
      <w:rFonts w:ascii="Times New Roman" w:eastAsia="SimSun" w:hAnsi="Times New Roman" w:cs="Times New Roman"/>
      <w:sz w:val="2"/>
      <w:lang w:eastAsia="en-US"/>
    </w:rPr>
  </w:style>
  <w:style w:type="paragraph" w:customStyle="1" w:styleId="BDTSignatureName">
    <w:name w:val="BDT_SignatureName"/>
    <w:basedOn w:val="Normal"/>
    <w:next w:val="BDTSignatureTitle"/>
    <w:uiPriority w:val="99"/>
    <w:rsid w:val="00DB600F"/>
    <w:pPr>
      <w:spacing w:before="360" w:after="0"/>
    </w:pPr>
    <w:rPr>
      <w:rFonts w:eastAsia="SimHei" w:cs="Simplified Arabic"/>
      <w:bCs/>
      <w:szCs w:val="19"/>
      <w:lang w:val="en-GB"/>
    </w:rPr>
  </w:style>
  <w:style w:type="paragraph" w:customStyle="1" w:styleId="BDTSignatureTitle">
    <w:name w:val="BDT_SignatureTitle"/>
    <w:basedOn w:val="Normal"/>
    <w:next w:val="BDTVisa"/>
    <w:uiPriority w:val="99"/>
    <w:rsid w:val="00DB600F"/>
    <w:pPr>
      <w:spacing w:before="0" w:after="0"/>
    </w:pPr>
  </w:style>
  <w:style w:type="paragraph" w:customStyle="1" w:styleId="BDTVisa">
    <w:name w:val="BDT_Visa"/>
    <w:basedOn w:val="Normal"/>
    <w:uiPriority w:val="99"/>
    <w:rsid w:val="00DB600F"/>
    <w:pPr>
      <w:spacing w:before="360"/>
      <w:ind w:left="993" w:hanging="993"/>
    </w:pPr>
    <w:rPr>
      <w:rFonts w:cs="Times New Roman"/>
      <w:szCs w:val="20"/>
      <w:lang w:val="fr-FR"/>
    </w:rPr>
  </w:style>
  <w:style w:type="paragraph" w:customStyle="1" w:styleId="BDTAnnex">
    <w:name w:val="BDT_Annex"/>
    <w:basedOn w:val="Normal"/>
    <w:next w:val="Normal"/>
    <w:link w:val="BDTAnnexChar"/>
    <w:uiPriority w:val="99"/>
    <w:rsid w:val="00DB600F"/>
    <w:pPr>
      <w:jc w:val="center"/>
    </w:pPr>
    <w:rPr>
      <w:b/>
    </w:rPr>
  </w:style>
  <w:style w:type="character" w:customStyle="1" w:styleId="BDTAnnexChar">
    <w:name w:val="BDT_Annex Char"/>
    <w:basedOn w:val="DefaultParagraphFont"/>
    <w:link w:val="BDTAnnex"/>
    <w:uiPriority w:val="99"/>
    <w:locked/>
    <w:rsid w:val="00DB600F"/>
    <w:rPr>
      <w:rFonts w:eastAsia="SimSun" w:cs="Traditional Arabic"/>
      <w:b/>
      <w:sz w:val="30"/>
      <w:szCs w:val="30"/>
      <w:lang w:val="en-US" w:eastAsia="en-US" w:bidi="ar-SA"/>
    </w:rPr>
  </w:style>
  <w:style w:type="paragraph" w:customStyle="1" w:styleId="BDTAnnexabc-start">
    <w:name w:val="BDT_Annex_abc-start"/>
    <w:basedOn w:val="Normal"/>
    <w:next w:val="Normal"/>
    <w:uiPriority w:val="99"/>
    <w:rsid w:val="00DB600F"/>
    <w:pPr>
      <w:ind w:left="1763" w:right="709" w:hanging="442"/>
    </w:pPr>
    <w:rPr>
      <w:rFonts w:ascii="Verdana" w:hAnsi="Verdana" w:cs="Times New Roman"/>
      <w:sz w:val="19"/>
      <w:szCs w:val="19"/>
    </w:rPr>
  </w:style>
  <w:style w:type="paragraph" w:customStyle="1" w:styleId="BDTAnnexi-ii-iii">
    <w:name w:val="BDT_Annex_i-ii-iii"/>
    <w:basedOn w:val="Normal"/>
    <w:next w:val="Normal"/>
    <w:uiPriority w:val="99"/>
    <w:rsid w:val="00DB600F"/>
    <w:pPr>
      <w:ind w:left="2421" w:hanging="329"/>
    </w:pPr>
    <w:rPr>
      <w:rFonts w:cs="Times New Roman"/>
      <w:szCs w:val="19"/>
      <w:lang w:val="en-GB"/>
    </w:rPr>
  </w:style>
  <w:style w:type="paragraph" w:customStyle="1" w:styleId="BDTAnnexMain123">
    <w:name w:val="BDT_AnnexMain123"/>
    <w:basedOn w:val="Normal"/>
    <w:next w:val="Normal"/>
    <w:uiPriority w:val="99"/>
    <w:rsid w:val="00DB600F"/>
    <w:pPr>
      <w:snapToGrid w:val="0"/>
      <w:ind w:left="1100" w:right="709" w:hanging="329"/>
    </w:pPr>
    <w:rPr>
      <w:rFonts w:cs="Times New Roman"/>
      <w:szCs w:val="19"/>
    </w:rPr>
  </w:style>
  <w:style w:type="paragraph" w:customStyle="1" w:styleId="BDTAnnexActionPlan">
    <w:name w:val="BDT_AnnexActionPlan"/>
    <w:basedOn w:val="Normal"/>
    <w:next w:val="Normal"/>
    <w:uiPriority w:val="99"/>
    <w:rsid w:val="00DB600F"/>
    <w:pPr>
      <w:spacing w:before="240"/>
      <w:ind w:left="1321" w:hanging="550"/>
    </w:pPr>
    <w:rPr>
      <w:b/>
      <w:bCs/>
    </w:rPr>
  </w:style>
  <w:style w:type="paragraph" w:customStyle="1" w:styleId="BDTAnnexCheckBox">
    <w:name w:val="BDT_AnnexCheckBox"/>
    <w:basedOn w:val="Normal"/>
    <w:next w:val="Normal"/>
    <w:uiPriority w:val="99"/>
    <w:rsid w:val="00DB600F"/>
    <w:pPr>
      <w:spacing w:line="281" w:lineRule="auto"/>
    </w:pPr>
    <w:rPr>
      <w:rFonts w:cs="Times New Roman"/>
      <w:szCs w:val="24"/>
      <w:lang w:eastAsia="zh-CN"/>
    </w:rPr>
  </w:style>
  <w:style w:type="paragraph" w:customStyle="1" w:styleId="BDTAnnexes">
    <w:name w:val="BDT_Annexes"/>
    <w:basedOn w:val="Normal"/>
    <w:next w:val="Normal"/>
    <w:uiPriority w:val="99"/>
    <w:rsid w:val="00DB600F"/>
    <w:pPr>
      <w:spacing w:before="600"/>
    </w:pPr>
    <w:rPr>
      <w:rFonts w:cs="Times New Roman"/>
      <w:lang w:val="en-GB"/>
    </w:rPr>
  </w:style>
  <w:style w:type="paragraph" w:customStyle="1" w:styleId="BDTDistribution">
    <w:name w:val="BDT_Distribution"/>
    <w:basedOn w:val="Normal"/>
    <w:uiPriority w:val="99"/>
    <w:rsid w:val="00DB600F"/>
    <w:pPr>
      <w:spacing w:before="480"/>
      <w:ind w:left="709" w:hanging="709"/>
    </w:pPr>
    <w:rPr>
      <w:rFonts w:cs="Times New Roman"/>
      <w:szCs w:val="20"/>
      <w:lang w:val="en-GB"/>
    </w:rPr>
  </w:style>
  <w:style w:type="paragraph" w:customStyle="1" w:styleId="BDTAnnexHeading1">
    <w:name w:val="BDT_AnnexHeading1"/>
    <w:basedOn w:val="Normal"/>
    <w:next w:val="Normal"/>
    <w:link w:val="BDTAnnexHeading1Char"/>
    <w:uiPriority w:val="99"/>
    <w:rsid w:val="00DB600F"/>
    <w:pPr>
      <w:keepNext/>
      <w:keepLines/>
      <w:pBdr>
        <w:bottom w:val="single" w:sz="12" w:space="1" w:color="808080"/>
      </w:pBdr>
      <w:spacing w:before="240"/>
    </w:pPr>
    <w:rPr>
      <w:rFonts w:cs="Times New Roman"/>
      <w:b/>
      <w:bCs/>
      <w:szCs w:val="20"/>
      <w:lang w:val="en-GB"/>
    </w:rPr>
  </w:style>
  <w:style w:type="character" w:customStyle="1" w:styleId="BDTAnnexHeading1Char">
    <w:name w:val="BDT_AnnexHeading1 Char"/>
    <w:basedOn w:val="DefaultParagraphFont"/>
    <w:link w:val="BDTAnnexHeading1"/>
    <w:uiPriority w:val="99"/>
    <w:locked/>
    <w:rsid w:val="00DB600F"/>
    <w:rPr>
      <w:rFonts w:ascii="Calibri" w:eastAsia="SimSun" w:hAnsi="Calibri" w:cs="Times New Roman"/>
      <w:b/>
      <w:bCs/>
      <w:sz w:val="22"/>
      <w:lang w:val="en-GB" w:eastAsia="en-US"/>
    </w:rPr>
  </w:style>
  <w:style w:type="paragraph" w:customStyle="1" w:styleId="BDTEmdashList">
    <w:name w:val="BDT_EmdashList"/>
    <w:basedOn w:val="Normal"/>
    <w:uiPriority w:val="99"/>
    <w:rsid w:val="00DB600F"/>
    <w:pPr>
      <w:numPr>
        <w:numId w:val="39"/>
      </w:numPr>
    </w:pPr>
    <w:rPr>
      <w:rFonts w:cs="Times New Roman"/>
      <w:szCs w:val="20"/>
      <w:lang w:eastAsia="zh-CN"/>
    </w:rPr>
  </w:style>
  <w:style w:type="paragraph" w:customStyle="1" w:styleId="BDTblackbullets">
    <w:name w:val="BDT_blackbullets"/>
    <w:basedOn w:val="Normal"/>
    <w:uiPriority w:val="99"/>
    <w:rsid w:val="00DB600F"/>
    <w:pPr>
      <w:numPr>
        <w:ilvl w:val="3"/>
      </w:numPr>
      <w:tabs>
        <w:tab w:val="num" w:pos="2160"/>
      </w:tabs>
    </w:pPr>
  </w:style>
  <w:style w:type="paragraph" w:customStyle="1" w:styleId="BDTClosing">
    <w:name w:val="BDT_Closing"/>
    <w:basedOn w:val="BDTOpening"/>
    <w:next w:val="BDTSignatureName"/>
    <w:link w:val="BDTClosingChar"/>
    <w:rsid w:val="00DB600F"/>
    <w:rPr>
      <w:noProof/>
    </w:rPr>
  </w:style>
  <w:style w:type="paragraph" w:customStyle="1" w:styleId="BDTOpening">
    <w:name w:val="BDT_Opening"/>
    <w:basedOn w:val="Normal"/>
    <w:rsid w:val="00DB600F"/>
    <w:pPr>
      <w:spacing w:after="240"/>
    </w:pPr>
    <w:rPr>
      <w:rFonts w:cs="Times New Roman"/>
      <w:szCs w:val="22"/>
      <w:lang w:eastAsia="zh-CN"/>
    </w:rPr>
  </w:style>
  <w:style w:type="character" w:customStyle="1" w:styleId="BDTClosingChar">
    <w:name w:val="BDT_Closing Char"/>
    <w:basedOn w:val="DefaultParagraphFont"/>
    <w:link w:val="BDTClosing"/>
    <w:locked/>
    <w:rsid w:val="00DB600F"/>
    <w:rPr>
      <w:rFonts w:ascii="Calibri" w:eastAsia="SimSun" w:hAnsi="Calibri" w:cs="Times New Roman"/>
      <w:noProof/>
      <w:sz w:val="22"/>
      <w:szCs w:val="22"/>
      <w:lang w:val="en-US" w:eastAsia="zh-CN" w:bidi="ar-SA"/>
    </w:rPr>
  </w:style>
  <w:style w:type="paragraph" w:customStyle="1" w:styleId="BDTOriginalSigned">
    <w:name w:val="BDT_OriginalSigned"/>
    <w:basedOn w:val="BDTNormal"/>
    <w:next w:val="BDTSignatureName"/>
    <w:uiPriority w:val="99"/>
    <w:rsid w:val="00DB600F"/>
    <w:pPr>
      <w:spacing w:before="360" w:after="360"/>
    </w:pPr>
    <w:rPr>
      <w:rFonts w:cs="Times New Roman"/>
      <w:szCs w:val="24"/>
      <w:lang w:eastAsia="zh-CN"/>
    </w:rPr>
  </w:style>
  <w:style w:type="paragraph" w:customStyle="1" w:styleId="BDTNormal">
    <w:name w:val="BDT_Normal"/>
    <w:link w:val="BDTNormalChar"/>
    <w:rsid w:val="00DB600F"/>
    <w:pPr>
      <w:spacing w:before="120" w:after="120"/>
    </w:pPr>
    <w:rPr>
      <w:rFonts w:eastAsia="SimSun" w:cs="Traditional Arabic"/>
      <w:szCs w:val="30"/>
      <w:lang w:val="es-ES" w:eastAsia="en-US"/>
    </w:rPr>
  </w:style>
  <w:style w:type="paragraph" w:customStyle="1" w:styleId="BDTcontribution-H123">
    <w:name w:val="BDT_contribution-H123"/>
    <w:basedOn w:val="Normal"/>
    <w:uiPriority w:val="99"/>
    <w:rsid w:val="00DB600F"/>
    <w:pPr>
      <w:numPr>
        <w:numId w:val="37"/>
      </w:numPr>
    </w:pPr>
    <w:rPr>
      <w:rFonts w:eastAsia="SimHei"/>
      <w:b/>
      <w:bCs/>
    </w:rPr>
  </w:style>
  <w:style w:type="paragraph" w:customStyle="1" w:styleId="BDTcontributionH1">
    <w:name w:val="BDT_contributionH1"/>
    <w:basedOn w:val="Normal"/>
    <w:uiPriority w:val="99"/>
    <w:rsid w:val="00DB600F"/>
    <w:rPr>
      <w:rFonts w:cs="Times New Roman Bold"/>
      <w:b/>
      <w:bCs/>
    </w:rPr>
  </w:style>
  <w:style w:type="paragraph" w:customStyle="1" w:styleId="BDTcontributionStart">
    <w:name w:val="BDT_contributionStart"/>
    <w:basedOn w:val="Normal"/>
    <w:uiPriority w:val="99"/>
    <w:rsid w:val="00DB600F"/>
    <w:pPr>
      <w:spacing w:before="360"/>
    </w:pPr>
    <w:rPr>
      <w:rFonts w:eastAsia="SimHei" w:cs="Simplified Arabic"/>
      <w:b/>
      <w:szCs w:val="28"/>
      <w:lang w:val="en-GB"/>
    </w:rPr>
  </w:style>
  <w:style w:type="paragraph" w:customStyle="1" w:styleId="BDTDistributionEmdash">
    <w:name w:val="BDT_Distribution_Emdash"/>
    <w:basedOn w:val="Normal"/>
    <w:uiPriority w:val="99"/>
    <w:rsid w:val="00DB600F"/>
    <w:pPr>
      <w:numPr>
        <w:numId w:val="46"/>
      </w:numPr>
    </w:pPr>
    <w:rPr>
      <w:rFonts w:cs="Times New Roman"/>
      <w:szCs w:val="18"/>
      <w:lang w:eastAsia="zh-CN"/>
    </w:rPr>
  </w:style>
  <w:style w:type="paragraph" w:customStyle="1" w:styleId="BDTDocDates">
    <w:name w:val="BDT_DocDates"/>
    <w:basedOn w:val="Normal"/>
    <w:uiPriority w:val="99"/>
    <w:rsid w:val="00DB600F"/>
    <w:rPr>
      <w:rFonts w:eastAsia="SimHei"/>
      <w:b/>
      <w:bCs/>
    </w:rPr>
  </w:style>
  <w:style w:type="paragraph" w:customStyle="1" w:styleId="BDTDocNo">
    <w:name w:val="BDT_DocNo"/>
    <w:basedOn w:val="Normal"/>
    <w:next w:val="Normal"/>
    <w:uiPriority w:val="99"/>
    <w:rsid w:val="00DB600F"/>
    <w:rPr>
      <w:rFonts w:eastAsia="SimHei"/>
      <w:b/>
      <w:bCs/>
    </w:rPr>
  </w:style>
  <w:style w:type="paragraph" w:customStyle="1" w:styleId="BDTDocNoDetails">
    <w:name w:val="BDT_DocNoDetails"/>
    <w:basedOn w:val="Normal"/>
    <w:uiPriority w:val="99"/>
    <w:rsid w:val="00DB600F"/>
    <w:pPr>
      <w:spacing w:before="80" w:after="80"/>
      <w:jc w:val="center"/>
    </w:pPr>
    <w:rPr>
      <w:rFonts w:eastAsia="SimHei"/>
      <w:szCs w:val="19"/>
    </w:rPr>
  </w:style>
  <w:style w:type="paragraph" w:customStyle="1" w:styleId="BDTDocTitle-1line">
    <w:name w:val="BDT_DocTitle-1line"/>
    <w:basedOn w:val="Normal"/>
    <w:uiPriority w:val="99"/>
    <w:rsid w:val="00DB600F"/>
    <w:pPr>
      <w:spacing w:before="480" w:after="480"/>
      <w:jc w:val="center"/>
    </w:pPr>
    <w:rPr>
      <w:rFonts w:eastAsia="SimHei"/>
      <w:b/>
      <w:sz w:val="28"/>
      <w:szCs w:val="36"/>
    </w:rPr>
  </w:style>
  <w:style w:type="paragraph" w:customStyle="1" w:styleId="BDTDocTitle2lines-First">
    <w:name w:val="BDT_DocTitle2lines-First"/>
    <w:basedOn w:val="BDTDocTitle-1line"/>
    <w:next w:val="Normal"/>
    <w:uiPriority w:val="99"/>
    <w:rsid w:val="00DB600F"/>
    <w:pPr>
      <w:spacing w:after="0"/>
    </w:pPr>
  </w:style>
  <w:style w:type="paragraph" w:customStyle="1" w:styleId="BDTDocTitle2lines-Second">
    <w:name w:val="BDT_DocTitle2lines-Second"/>
    <w:basedOn w:val="BDTDocTitle2lines-First"/>
    <w:uiPriority w:val="99"/>
    <w:rsid w:val="00DB600F"/>
    <w:pPr>
      <w:spacing w:before="0" w:after="480"/>
    </w:pPr>
  </w:style>
  <w:style w:type="paragraph" w:customStyle="1" w:styleId="BDTEndashListNoIndent">
    <w:name w:val="BDT_EndashListNoIndent"/>
    <w:basedOn w:val="Normal"/>
    <w:uiPriority w:val="99"/>
    <w:rsid w:val="00DB600F"/>
    <w:pPr>
      <w:numPr>
        <w:numId w:val="40"/>
      </w:numPr>
    </w:pPr>
    <w:rPr>
      <w:rFonts w:eastAsia="SimHei"/>
    </w:rPr>
  </w:style>
  <w:style w:type="paragraph" w:customStyle="1" w:styleId="BDTFooter">
    <w:name w:val="BDT_Footer"/>
    <w:rsid w:val="0034565B"/>
    <w:pPr>
      <w:tabs>
        <w:tab w:val="right" w:pos="9072"/>
      </w:tabs>
      <w:jc w:val="center"/>
    </w:pPr>
    <w:rPr>
      <w:rFonts w:eastAsia="SimHei" w:cs="Traditional Arabic"/>
      <w:sz w:val="18"/>
      <w:szCs w:val="30"/>
      <w:lang w:eastAsia="en-US"/>
    </w:rPr>
  </w:style>
  <w:style w:type="paragraph" w:customStyle="1" w:styleId="BDTFooterContact2-3">
    <w:name w:val="BDT_FooterContact2-3"/>
    <w:basedOn w:val="Normal"/>
    <w:uiPriority w:val="99"/>
    <w:rsid w:val="00DB600F"/>
    <w:pPr>
      <w:ind w:left="3828" w:hanging="2268"/>
    </w:pPr>
    <w:rPr>
      <w:rFonts w:eastAsia="SimHei"/>
      <w:sz w:val="20"/>
      <w:szCs w:val="20"/>
    </w:rPr>
  </w:style>
  <w:style w:type="paragraph" w:customStyle="1" w:styleId="BDTFooterContact1">
    <w:name w:val="BDT_FooterContact1"/>
    <w:basedOn w:val="Normal"/>
    <w:next w:val="Normal"/>
    <w:uiPriority w:val="99"/>
    <w:rsid w:val="00DB600F"/>
    <w:pPr>
      <w:pBdr>
        <w:top w:val="single" w:sz="4" w:space="8" w:color="auto"/>
      </w:pBdr>
      <w:tabs>
        <w:tab w:val="left" w:pos="1560"/>
      </w:tabs>
      <w:ind w:hanging="3828"/>
    </w:pPr>
    <w:rPr>
      <w:sz w:val="20"/>
    </w:rPr>
  </w:style>
  <w:style w:type="paragraph" w:customStyle="1" w:styleId="BDTFootnoteText">
    <w:name w:val="BDT_Footnote Text"/>
    <w:uiPriority w:val="99"/>
    <w:rsid w:val="00DB600F"/>
    <w:pPr>
      <w:tabs>
        <w:tab w:val="left" w:pos="357"/>
      </w:tabs>
      <w:spacing w:before="120" w:after="120"/>
    </w:pPr>
    <w:rPr>
      <w:rFonts w:eastAsia="SimHei" w:cs="Traditional Arabic"/>
      <w:szCs w:val="30"/>
      <w:lang w:eastAsia="en-US"/>
    </w:rPr>
  </w:style>
  <w:style w:type="paragraph" w:customStyle="1" w:styleId="BDTForAction">
    <w:name w:val="BDT_ForAction"/>
    <w:basedOn w:val="Normal"/>
    <w:uiPriority w:val="99"/>
    <w:rsid w:val="00DB600F"/>
    <w:pPr>
      <w:spacing w:before="240"/>
      <w:ind w:left="1877"/>
    </w:pPr>
    <w:rPr>
      <w:rFonts w:eastAsia="SimHei"/>
      <w:b/>
      <w:bCs/>
      <w:iCs/>
    </w:rPr>
  </w:style>
  <w:style w:type="paragraph" w:customStyle="1" w:styleId="BDTHeader1">
    <w:name w:val="BDT_Header1"/>
    <w:basedOn w:val="Normal"/>
    <w:uiPriority w:val="99"/>
    <w:rsid w:val="00DB600F"/>
    <w:rPr>
      <w:rFonts w:eastAsia="SimHei"/>
      <w:sz w:val="19"/>
    </w:rPr>
  </w:style>
  <w:style w:type="paragraph" w:customStyle="1" w:styleId="BDTHeader2">
    <w:name w:val="BDT_Header2"/>
    <w:basedOn w:val="Normal"/>
    <w:uiPriority w:val="99"/>
    <w:rsid w:val="00DB600F"/>
    <w:pPr>
      <w:spacing w:before="720"/>
    </w:pPr>
    <w:rPr>
      <w:rFonts w:eastAsia="SimHei"/>
      <w:sz w:val="19"/>
    </w:rPr>
  </w:style>
  <w:style w:type="paragraph" w:customStyle="1" w:styleId="BDTHeaderPageNumber">
    <w:name w:val="BDT_HeaderPageNumber"/>
    <w:basedOn w:val="Normal"/>
    <w:uiPriority w:val="99"/>
    <w:rsid w:val="00DB600F"/>
    <w:pPr>
      <w:tabs>
        <w:tab w:val="center" w:pos="4536"/>
        <w:tab w:val="right" w:pos="9072"/>
      </w:tabs>
      <w:jc w:val="center"/>
    </w:pPr>
    <w:rPr>
      <w:rFonts w:eastAsia="SimHei"/>
      <w:smallCaps/>
    </w:rPr>
  </w:style>
  <w:style w:type="paragraph" w:customStyle="1" w:styleId="BDTHeading1-Numbered">
    <w:name w:val="BDT_Heading1-Numbered"/>
    <w:basedOn w:val="Normal"/>
    <w:next w:val="Normal"/>
    <w:uiPriority w:val="99"/>
    <w:rsid w:val="00DB600F"/>
    <w:pPr>
      <w:numPr>
        <w:numId w:val="41"/>
      </w:numPr>
      <w:pBdr>
        <w:bottom w:val="single" w:sz="12" w:space="1" w:color="808080"/>
      </w:pBdr>
    </w:pPr>
    <w:rPr>
      <w:rFonts w:eastAsia="SimHei"/>
      <w:b/>
      <w:bCs/>
      <w:color w:val="808080"/>
    </w:rPr>
  </w:style>
  <w:style w:type="paragraph" w:customStyle="1" w:styleId="BDTHeading1">
    <w:name w:val="BDT_Heading1"/>
    <w:basedOn w:val="Normal"/>
    <w:next w:val="Normal"/>
    <w:uiPriority w:val="99"/>
    <w:rsid w:val="00DB600F"/>
    <w:rPr>
      <w:lang w:val="fr-CH"/>
    </w:rPr>
  </w:style>
  <w:style w:type="paragraph" w:customStyle="1" w:styleId="BDTIndent1-123">
    <w:name w:val="BDT_Indent1-123"/>
    <w:basedOn w:val="Normal"/>
    <w:uiPriority w:val="99"/>
    <w:rsid w:val="00DB600F"/>
    <w:pPr>
      <w:numPr>
        <w:numId w:val="42"/>
      </w:numPr>
      <w:spacing w:before="60" w:after="60"/>
      <w:ind w:right="709"/>
    </w:pPr>
    <w:rPr>
      <w:rFonts w:eastAsia="SimHei" w:cs="Simplified Arabic"/>
      <w:bCs/>
      <w:szCs w:val="28"/>
    </w:rPr>
  </w:style>
  <w:style w:type="paragraph" w:customStyle="1" w:styleId="BDTIndent1-abc">
    <w:name w:val="BDT_Indent1-abc"/>
    <w:basedOn w:val="Normal"/>
    <w:uiPriority w:val="99"/>
    <w:rsid w:val="00DB600F"/>
    <w:pPr>
      <w:numPr>
        <w:numId w:val="43"/>
      </w:numPr>
      <w:tabs>
        <w:tab w:val="clear" w:pos="1494"/>
        <w:tab w:val="num" w:pos="360"/>
      </w:tabs>
      <w:spacing w:before="60" w:after="60"/>
      <w:ind w:left="0" w:right="709" w:firstLine="0"/>
    </w:pPr>
    <w:rPr>
      <w:rFonts w:eastAsia="SimHei"/>
    </w:rPr>
  </w:style>
  <w:style w:type="paragraph" w:customStyle="1" w:styleId="BDTindent-abc">
    <w:name w:val="BDT_indent-abc"/>
    <w:uiPriority w:val="99"/>
    <w:rsid w:val="00DB600F"/>
    <w:pPr>
      <w:numPr>
        <w:ilvl w:val="1"/>
        <w:numId w:val="20"/>
      </w:numPr>
    </w:pPr>
    <w:rPr>
      <w:rFonts w:eastAsia="SimHei" w:cs="Traditional Arabic"/>
      <w:szCs w:val="30"/>
      <w:lang w:eastAsia="en-US"/>
    </w:rPr>
  </w:style>
  <w:style w:type="paragraph" w:customStyle="1" w:styleId="BDTIndent-bulletsblackdot">
    <w:name w:val="BDT_Indent-bulletsblackdot"/>
    <w:basedOn w:val="BDTNormal"/>
    <w:uiPriority w:val="99"/>
    <w:rsid w:val="00DB600F"/>
    <w:pPr>
      <w:numPr>
        <w:numId w:val="44"/>
      </w:numPr>
      <w:spacing w:before="60" w:after="60"/>
    </w:pPr>
    <w:rPr>
      <w:rFonts w:eastAsia="SimHei"/>
      <w:color w:val="333333"/>
    </w:rPr>
  </w:style>
  <w:style w:type="paragraph" w:customStyle="1" w:styleId="BDTIndent-bulletsBlueSquare">
    <w:name w:val="BDT_Indent-bulletsBlueSquare"/>
    <w:basedOn w:val="Normal"/>
    <w:uiPriority w:val="99"/>
    <w:rsid w:val="00DB600F"/>
    <w:pPr>
      <w:numPr>
        <w:numId w:val="45"/>
      </w:numPr>
    </w:pPr>
  </w:style>
  <w:style w:type="paragraph" w:customStyle="1" w:styleId="BDTindentendash">
    <w:name w:val="BDT_indentendash"/>
    <w:basedOn w:val="BDTDistributionEmdash"/>
    <w:uiPriority w:val="99"/>
    <w:rsid w:val="00DB600F"/>
    <w:pPr>
      <w:numPr>
        <w:numId w:val="0"/>
      </w:numPr>
    </w:pPr>
    <w:rPr>
      <w:lang w:val="en-GB"/>
    </w:rPr>
  </w:style>
  <w:style w:type="paragraph" w:customStyle="1" w:styleId="BDTLogo">
    <w:name w:val="BDT_Logo"/>
    <w:uiPriority w:val="99"/>
    <w:rsid w:val="00DB600F"/>
    <w:pPr>
      <w:jc w:val="center"/>
    </w:pPr>
    <w:rPr>
      <w:rFonts w:eastAsia="SimHei" w:cs="Simplified Arabic"/>
      <w:szCs w:val="28"/>
      <w:lang w:val="en-GB" w:eastAsia="en-US"/>
    </w:rPr>
  </w:style>
  <w:style w:type="paragraph" w:customStyle="1" w:styleId="BDTMeetingDates">
    <w:name w:val="BDT_MeetingDates"/>
    <w:basedOn w:val="BDTNormal"/>
    <w:uiPriority w:val="99"/>
    <w:rsid w:val="00DB600F"/>
    <w:pPr>
      <w:spacing w:after="40"/>
    </w:pPr>
    <w:rPr>
      <w:rFonts w:eastAsia="SimHei"/>
      <w:b/>
      <w:bCs/>
    </w:rPr>
  </w:style>
  <w:style w:type="paragraph" w:customStyle="1" w:styleId="BDTMeetingName">
    <w:name w:val="BDT_MeetingName"/>
    <w:basedOn w:val="BDTNormal"/>
    <w:uiPriority w:val="99"/>
    <w:rsid w:val="00DB600F"/>
    <w:rPr>
      <w:rFonts w:eastAsia="SimHei"/>
      <w:b/>
      <w:bCs/>
    </w:rPr>
  </w:style>
  <w:style w:type="paragraph" w:customStyle="1" w:styleId="BDTNormalabc">
    <w:name w:val="BDT_Normal_abc"/>
    <w:basedOn w:val="Normal"/>
    <w:link w:val="BDTNormalabcChar"/>
    <w:uiPriority w:val="99"/>
    <w:rsid w:val="00DB600F"/>
    <w:pPr>
      <w:numPr>
        <w:numId w:val="24"/>
      </w:numPr>
    </w:pPr>
    <w:rPr>
      <w:rFonts w:cs="Times New Roman"/>
      <w:szCs w:val="19"/>
      <w:lang w:val="en-GB"/>
    </w:rPr>
  </w:style>
  <w:style w:type="character" w:customStyle="1" w:styleId="BDTNormalabcChar">
    <w:name w:val="BDT_Normal_abc Char"/>
    <w:basedOn w:val="DefaultParagraphFont"/>
    <w:link w:val="BDTNormalabc"/>
    <w:uiPriority w:val="99"/>
    <w:locked/>
    <w:rsid w:val="00DB600F"/>
    <w:rPr>
      <w:rFonts w:ascii="Calibri" w:eastAsia="SimSun" w:hAnsi="Calibri" w:cs="Times New Roman"/>
      <w:sz w:val="19"/>
      <w:szCs w:val="19"/>
      <w:lang w:val="en-GB" w:eastAsia="en-US" w:bidi="ar-SA"/>
    </w:rPr>
  </w:style>
  <w:style w:type="paragraph" w:customStyle="1" w:styleId="BDTOriginalLanguage">
    <w:name w:val="BDT_OriginalLanguage"/>
    <w:basedOn w:val="Normal"/>
    <w:uiPriority w:val="99"/>
    <w:rsid w:val="00DB600F"/>
    <w:rPr>
      <w:rFonts w:eastAsia="SimHei"/>
      <w:b/>
      <w:bCs/>
      <w:szCs w:val="19"/>
    </w:rPr>
  </w:style>
  <w:style w:type="paragraph" w:customStyle="1" w:styleId="BDTSourceTitle">
    <w:name w:val="BDT_Source_Title"/>
    <w:basedOn w:val="Normal"/>
    <w:uiPriority w:val="99"/>
    <w:rsid w:val="00DB600F"/>
    <w:rPr>
      <w:rFonts w:ascii="Verdana" w:eastAsia="SimHei" w:hAnsi="Verdana" w:cs="Simplified Arabic"/>
      <w:b/>
      <w:sz w:val="19"/>
      <w:szCs w:val="19"/>
      <w:lang w:val="en-GB"/>
    </w:rPr>
  </w:style>
  <w:style w:type="paragraph" w:customStyle="1" w:styleId="BDTParagraph11">
    <w:name w:val="BDT_Paragraph 1.1"/>
    <w:basedOn w:val="Normal"/>
    <w:uiPriority w:val="99"/>
    <w:rsid w:val="00DB600F"/>
    <w:rPr>
      <w:rFonts w:eastAsia="SimHei" w:cs="Simplified Arabic"/>
      <w:szCs w:val="28"/>
      <w:lang w:val="en-GB"/>
    </w:rPr>
  </w:style>
  <w:style w:type="paragraph" w:customStyle="1" w:styleId="BDTParagraph111">
    <w:name w:val="BDT_Paragraph1.1.1"/>
    <w:basedOn w:val="Normal"/>
    <w:uiPriority w:val="99"/>
    <w:rsid w:val="00DB600F"/>
    <w:rPr>
      <w:rFonts w:eastAsia="SimHei" w:cs="Simplified Arabic"/>
      <w:szCs w:val="28"/>
      <w:lang w:val="en-GB"/>
    </w:rPr>
  </w:style>
  <w:style w:type="paragraph" w:customStyle="1" w:styleId="BDTQ1">
    <w:name w:val="BDT_Q1"/>
    <w:basedOn w:val="Normal"/>
    <w:uiPriority w:val="99"/>
    <w:rsid w:val="00DB600F"/>
    <w:pPr>
      <w:spacing w:before="600"/>
    </w:pPr>
    <w:rPr>
      <w:rFonts w:cs="Times New Roman"/>
      <w:b/>
      <w:bCs/>
      <w:szCs w:val="24"/>
    </w:rPr>
  </w:style>
  <w:style w:type="paragraph" w:customStyle="1" w:styleId="BDTQuestion">
    <w:name w:val="BDT_Question"/>
    <w:basedOn w:val="Normal"/>
    <w:uiPriority w:val="99"/>
    <w:rsid w:val="00DB600F"/>
    <w:pPr>
      <w:tabs>
        <w:tab w:val="left" w:pos="1928"/>
      </w:tabs>
      <w:ind w:left="1928" w:hanging="1928"/>
    </w:pPr>
    <w:rPr>
      <w:rFonts w:eastAsia="SimHei" w:cs="Simplified Arabic"/>
      <w:b/>
      <w:szCs w:val="28"/>
    </w:rPr>
  </w:style>
  <w:style w:type="paragraph" w:customStyle="1" w:styleId="BDTQuestionDetails">
    <w:name w:val="BDT_QuestionDetails"/>
    <w:basedOn w:val="Normal"/>
    <w:uiPriority w:val="99"/>
    <w:rsid w:val="00DB600F"/>
  </w:style>
  <w:style w:type="paragraph" w:customStyle="1" w:styleId="BDTRevision">
    <w:name w:val="BDT_Revision"/>
    <w:basedOn w:val="Normal"/>
    <w:uiPriority w:val="99"/>
    <w:rsid w:val="00DB600F"/>
    <w:pPr>
      <w:tabs>
        <w:tab w:val="right" w:pos="3011"/>
      </w:tabs>
    </w:pPr>
    <w:rPr>
      <w:rFonts w:eastAsia="SimHei"/>
      <w:b/>
      <w:bCs/>
      <w:noProof/>
      <w:sz w:val="20"/>
      <w:szCs w:val="20"/>
      <w:lang w:val="fr-CA"/>
    </w:rPr>
  </w:style>
  <w:style w:type="paragraph" w:customStyle="1" w:styleId="BDTRevision2">
    <w:name w:val="BDT_Revision2"/>
    <w:basedOn w:val="Normal"/>
    <w:uiPriority w:val="99"/>
    <w:rsid w:val="00DB600F"/>
    <w:rPr>
      <w:rFonts w:eastAsia="SimHei"/>
      <w:b/>
      <w:sz w:val="20"/>
      <w:szCs w:val="16"/>
      <w:lang w:val="es-ES"/>
    </w:rPr>
  </w:style>
  <w:style w:type="paragraph" w:customStyle="1" w:styleId="BDTSectorName">
    <w:name w:val="BDT_SectorName"/>
    <w:basedOn w:val="Normal"/>
    <w:uiPriority w:val="99"/>
    <w:rsid w:val="00DB600F"/>
    <w:rPr>
      <w:rFonts w:ascii="Verdana" w:eastAsia="SimHei" w:hAnsi="Verdana" w:cs="Simplified Arabic"/>
      <w:b/>
      <w:sz w:val="26"/>
      <w:szCs w:val="28"/>
      <w:lang w:val="en-GB"/>
    </w:rPr>
  </w:style>
  <w:style w:type="paragraph" w:customStyle="1" w:styleId="BDTSmall">
    <w:name w:val="BDT_Small"/>
    <w:basedOn w:val="Normal"/>
    <w:uiPriority w:val="99"/>
    <w:rsid w:val="00DB600F"/>
    <w:rPr>
      <w:rFonts w:eastAsia="SimHei"/>
      <w:sz w:val="19"/>
    </w:rPr>
  </w:style>
  <w:style w:type="paragraph" w:customStyle="1" w:styleId="BDTSourceTitleDetails">
    <w:name w:val="BDT_SourceTitleDetails"/>
    <w:basedOn w:val="Normal"/>
    <w:uiPriority w:val="99"/>
    <w:rsid w:val="00DB600F"/>
    <w:rPr>
      <w:rFonts w:eastAsia="SimHei"/>
      <w:sz w:val="19"/>
      <w:szCs w:val="19"/>
    </w:rPr>
  </w:style>
  <w:style w:type="paragraph" w:customStyle="1" w:styleId="BDTStartNextPage">
    <w:name w:val="BDT_StartNextPage"/>
    <w:basedOn w:val="Normal"/>
    <w:uiPriority w:val="99"/>
    <w:rsid w:val="00DB600F"/>
    <w:pPr>
      <w:jc w:val="center"/>
    </w:pPr>
    <w:rPr>
      <w:rFonts w:eastAsia="SimHei" w:cs="Simplified Arabic"/>
      <w:sz w:val="16"/>
      <w:szCs w:val="24"/>
      <w:lang w:val="en-GB"/>
    </w:rPr>
  </w:style>
  <w:style w:type="paragraph" w:customStyle="1" w:styleId="BDTSubjectdetail">
    <w:name w:val="BDT_Subject_detail"/>
    <w:basedOn w:val="BDTSubject"/>
    <w:uiPriority w:val="99"/>
    <w:rsid w:val="00DB600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textAlignment w:val="baseline"/>
    </w:pPr>
  </w:style>
  <w:style w:type="paragraph" w:customStyle="1" w:styleId="BDTSubject">
    <w:name w:val="BDT_Subject"/>
    <w:uiPriority w:val="99"/>
    <w:rsid w:val="00DB600F"/>
    <w:pPr>
      <w:spacing w:after="80"/>
    </w:pPr>
    <w:rPr>
      <w:rFonts w:eastAsia="SimSun" w:cs="Traditional Arabic"/>
      <w:szCs w:val="30"/>
      <w:lang w:val="en-GB" w:eastAsia="en-US"/>
    </w:rPr>
  </w:style>
  <w:style w:type="paragraph" w:customStyle="1" w:styleId="BDTSeparator">
    <w:name w:val="BDT_Separator"/>
    <w:basedOn w:val="Normal"/>
    <w:uiPriority w:val="99"/>
    <w:rsid w:val="00DB600F"/>
    <w:pPr>
      <w:spacing w:before="0" w:after="0"/>
    </w:pPr>
    <w:rPr>
      <w:lang w:val="en-GB"/>
    </w:rPr>
  </w:style>
  <w:style w:type="paragraph" w:customStyle="1" w:styleId="BDTEndReturn">
    <w:name w:val="BDT_EndReturn"/>
    <w:basedOn w:val="Normal"/>
    <w:uiPriority w:val="99"/>
    <w:rsid w:val="00DB600F"/>
    <w:rPr>
      <w:sz w:val="20"/>
      <w:szCs w:val="16"/>
      <w:lang w:val="fr-FR"/>
    </w:rPr>
  </w:style>
  <w:style w:type="paragraph" w:customStyle="1" w:styleId="BDTAddressee">
    <w:name w:val="BDT_Addressee"/>
    <w:rsid w:val="00DB600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textAlignment w:val="baseline"/>
    </w:pPr>
    <w:rPr>
      <w:rFonts w:eastAsia="SimSun" w:cs="Traditional Arabic"/>
      <w:szCs w:val="30"/>
      <w:lang w:val="en-GB" w:eastAsia="en-US"/>
    </w:rPr>
  </w:style>
  <w:style w:type="paragraph" w:customStyle="1" w:styleId="BDTRef">
    <w:name w:val="BDT_Ref"/>
    <w:basedOn w:val="Normal"/>
    <w:next w:val="Normal"/>
    <w:uiPriority w:val="99"/>
    <w:rsid w:val="00DB600F"/>
    <w:rPr>
      <w:lang w:val="en-GB"/>
    </w:rPr>
  </w:style>
  <w:style w:type="paragraph" w:customStyle="1" w:styleId="BDTDate">
    <w:name w:val="BDT_Date"/>
    <w:basedOn w:val="Normal"/>
    <w:uiPriority w:val="99"/>
    <w:rsid w:val="00DB600F"/>
    <w:rPr>
      <w:rFonts w:cs="Arial"/>
    </w:rPr>
  </w:style>
  <w:style w:type="paragraph" w:customStyle="1" w:styleId="BDTContact-Details">
    <w:name w:val="BDT_Contact-Details"/>
    <w:uiPriority w:val="99"/>
    <w:rsid w:val="00DB600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40"/>
      <w:textAlignment w:val="baseline"/>
    </w:pPr>
    <w:rPr>
      <w:rFonts w:eastAsia="SimSun" w:cs="Traditional Arabic"/>
      <w:szCs w:val="30"/>
      <w:lang w:val="en-GB" w:eastAsia="en-US"/>
    </w:rPr>
  </w:style>
  <w:style w:type="paragraph" w:customStyle="1" w:styleId="BDTContact">
    <w:name w:val="BDT_Contact"/>
    <w:link w:val="BDTContactCharChar"/>
    <w:uiPriority w:val="99"/>
    <w:rsid w:val="00DB600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40"/>
      <w:textAlignment w:val="baseline"/>
    </w:pPr>
    <w:rPr>
      <w:rFonts w:eastAsia="SimSun" w:cs="Traditional Arabic"/>
      <w:szCs w:val="30"/>
      <w:lang w:val="en-GB" w:eastAsia="en-US"/>
    </w:rPr>
  </w:style>
  <w:style w:type="character" w:customStyle="1" w:styleId="BDTContactCharChar">
    <w:name w:val="BDT_Contact Char Char"/>
    <w:basedOn w:val="DefaultParagraphFont"/>
    <w:link w:val="BDTContact"/>
    <w:uiPriority w:val="99"/>
    <w:locked/>
    <w:rsid w:val="00DB600F"/>
    <w:rPr>
      <w:rFonts w:eastAsia="SimSun" w:cs="Traditional Arabic"/>
      <w:sz w:val="30"/>
      <w:szCs w:val="30"/>
      <w:lang w:val="en-GB" w:eastAsia="en-US" w:bidi="ar-SA"/>
    </w:rPr>
  </w:style>
  <w:style w:type="character" w:styleId="Hyperlink">
    <w:name w:val="Hyperlink"/>
    <w:basedOn w:val="DefaultParagraphFont"/>
    <w:uiPriority w:val="1"/>
    <w:rsid w:val="00DB600F"/>
    <w:rPr>
      <w:rFonts w:cs="Times New Roman"/>
      <w:color w:val="0000FF"/>
      <w:u w:val="single"/>
    </w:rPr>
  </w:style>
  <w:style w:type="character" w:customStyle="1" w:styleId="BDTName">
    <w:name w:val="BDT_Name"/>
    <w:basedOn w:val="DefaultParagraphFont"/>
    <w:uiPriority w:val="99"/>
    <w:rsid w:val="00DB600F"/>
    <w:rPr>
      <w:rFonts w:cs="Times New Roman"/>
      <w:b/>
      <w:color w:val="808080"/>
      <w:sz w:val="28"/>
    </w:rPr>
  </w:style>
  <w:style w:type="paragraph" w:customStyle="1" w:styleId="BDTNoSpace">
    <w:name w:val="BDT_NoSpace"/>
    <w:basedOn w:val="BDTNormal"/>
    <w:uiPriority w:val="99"/>
    <w:rsid w:val="00DB600F"/>
    <w:pPr>
      <w:spacing w:before="0" w:after="0"/>
    </w:pPr>
    <w:rPr>
      <w:sz w:val="10"/>
      <w:szCs w:val="4"/>
    </w:rPr>
  </w:style>
  <w:style w:type="paragraph" w:customStyle="1" w:styleId="BDTRef-Details">
    <w:name w:val="BDT_Ref-Details"/>
    <w:basedOn w:val="BDTNormal"/>
    <w:uiPriority w:val="99"/>
    <w:rsid w:val="00DB600F"/>
    <w:rPr>
      <w:lang w:val="en-GB"/>
    </w:rPr>
  </w:style>
  <w:style w:type="paragraph" w:customStyle="1" w:styleId="BDTSubjectdata">
    <w:name w:val="BDT_Subject_data"/>
    <w:basedOn w:val="Normal"/>
    <w:uiPriority w:val="99"/>
    <w:rsid w:val="00DB600F"/>
    <w:pPr>
      <w:spacing w:before="0" w:after="0"/>
    </w:pPr>
    <w:rPr>
      <w:lang w:val="en-GB"/>
    </w:rPr>
  </w:style>
  <w:style w:type="paragraph" w:customStyle="1" w:styleId="BDTCopie">
    <w:name w:val="BDT_Copie"/>
    <w:basedOn w:val="BDTNormal"/>
    <w:next w:val="BDTVisa"/>
    <w:qFormat/>
    <w:rsid w:val="003754FF"/>
    <w:rPr>
      <w:color w:val="333333"/>
    </w:rPr>
  </w:style>
  <w:style w:type="paragraph" w:customStyle="1" w:styleId="BDTCopies">
    <w:name w:val="BDT_Copies"/>
    <w:basedOn w:val="BDTNormal"/>
    <w:next w:val="BDTVisa"/>
    <w:qFormat/>
    <w:rsid w:val="003754FF"/>
    <w:pPr>
      <w:bidi/>
      <w:spacing w:before="0" w:after="0" w:line="192" w:lineRule="auto"/>
    </w:pPr>
    <w:rPr>
      <w:rFonts w:cs="Simplified Arabic"/>
      <w:color w:val="333333"/>
      <w:szCs w:val="28"/>
      <w:lang w:val="fr-CH"/>
    </w:rPr>
  </w:style>
  <w:style w:type="paragraph" w:customStyle="1" w:styleId="bdtopening0">
    <w:name w:val="bdtopening"/>
    <w:basedOn w:val="Normal"/>
    <w:rsid w:val="0014758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tnormal0">
    <w:name w:val="bdtnormal"/>
    <w:basedOn w:val="Normal"/>
    <w:rsid w:val="0014758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EONormalCharChar">
    <w:name w:val="CEO_Normal Char Char"/>
    <w:basedOn w:val="DefaultParagraphFont"/>
    <w:link w:val="CEONormal"/>
    <w:uiPriority w:val="99"/>
    <w:rsid w:val="002F0502"/>
    <w:rPr>
      <w:rFonts w:eastAsia="SimSun"/>
      <w:lang w:val="en-GB" w:eastAsia="en-US"/>
    </w:rPr>
  </w:style>
  <w:style w:type="paragraph" w:customStyle="1" w:styleId="CEONormal">
    <w:name w:val="CEO_Normal"/>
    <w:link w:val="CEONormalCharChar"/>
    <w:uiPriority w:val="99"/>
    <w:rsid w:val="002F0502"/>
    <w:pPr>
      <w:spacing w:before="120" w:after="120"/>
    </w:pPr>
    <w:rPr>
      <w:rFonts w:eastAsia="SimSun"/>
      <w:lang w:val="en-GB" w:eastAsia="en-US"/>
    </w:rPr>
  </w:style>
  <w:style w:type="paragraph" w:customStyle="1" w:styleId="CEOIndent1-123">
    <w:name w:val="CEO_Indent1-123"/>
    <w:basedOn w:val="Normal"/>
    <w:rsid w:val="002F0502"/>
    <w:pPr>
      <w:tabs>
        <w:tab w:val="num" w:pos="927"/>
      </w:tabs>
      <w:spacing w:before="60" w:after="60"/>
      <w:ind w:left="927" w:right="709" w:hanging="360"/>
    </w:pPr>
    <w:rPr>
      <w:rFonts w:ascii="Verdana" w:hAnsi="Verdana" w:cs="Times New Roman"/>
      <w:sz w:val="18"/>
      <w:szCs w:val="20"/>
    </w:rPr>
  </w:style>
  <w:style w:type="character" w:customStyle="1" w:styleId="BDTNormalChar">
    <w:name w:val="BDT_Normal Char"/>
    <w:basedOn w:val="CEONormalCharChar"/>
    <w:link w:val="BDTNormal"/>
    <w:locked/>
    <w:rsid w:val="002F0502"/>
    <w:rPr>
      <w:rFonts w:eastAsia="SimSun" w:cs="Traditional Arabic"/>
      <w:szCs w:val="30"/>
      <w:lang w:val="es-ES" w:eastAsia="en-US"/>
    </w:rPr>
  </w:style>
  <w:style w:type="paragraph" w:styleId="ListParagraph">
    <w:name w:val="List Paragraph"/>
    <w:basedOn w:val="Normal"/>
    <w:uiPriority w:val="34"/>
    <w:qFormat/>
    <w:rsid w:val="004F7D4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locked/>
    <w:rsid w:val="004F7D4B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4F7D4B"/>
    <w:rPr>
      <w:rFonts w:eastAsia="SimSun" w:cs="Traditional Arabic"/>
      <w:szCs w:val="30"/>
      <w:lang w:eastAsia="en-US"/>
    </w:rPr>
  </w:style>
  <w:style w:type="paragraph" w:styleId="NoSpacing">
    <w:name w:val="No Spacing"/>
    <w:uiPriority w:val="1"/>
    <w:qFormat/>
    <w:rsid w:val="007A3D23"/>
    <w:rPr>
      <w:rFonts w:eastAsia="SimSun" w:cs="Traditional Arabic"/>
      <w:szCs w:val="30"/>
      <w:lang w:eastAsia="en-US"/>
    </w:rPr>
  </w:style>
  <w:style w:type="table" w:styleId="TableGrid">
    <w:name w:val="Table Grid"/>
    <w:basedOn w:val="TableNormal"/>
    <w:uiPriority w:val="59"/>
    <w:locked/>
    <w:rsid w:val="006E7E3A"/>
    <w:rPr>
      <w:sz w:val="20"/>
      <w:szCs w:val="20"/>
      <w:lang w:val="fr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s-rtefontsize-2">
    <w:name w:val="ms-rtefontsize-2"/>
    <w:basedOn w:val="DefaultParagraphFont"/>
    <w:rsid w:val="00B10B49"/>
  </w:style>
  <w:style w:type="character" w:customStyle="1" w:styleId="apple-converted-space">
    <w:name w:val="apple-converted-space"/>
    <w:basedOn w:val="DefaultParagraphFont"/>
    <w:rsid w:val="00371316"/>
  </w:style>
  <w:style w:type="character" w:styleId="Strong">
    <w:name w:val="Strong"/>
    <w:basedOn w:val="DefaultParagraphFont"/>
    <w:uiPriority w:val="22"/>
    <w:qFormat/>
    <w:locked/>
    <w:rsid w:val="00371316"/>
    <w:rPr>
      <w:b/>
      <w:bCs/>
    </w:rPr>
  </w:style>
  <w:style w:type="paragraph" w:styleId="NormalWeb">
    <w:name w:val="Normal (Web)"/>
    <w:basedOn w:val="Normal"/>
    <w:uiPriority w:val="99"/>
    <w:semiHidden/>
    <w:unhideWhenUsed/>
    <w:locked/>
    <w:rsid w:val="00B667C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B667CB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GridTable6Colorful-Accent11">
    <w:name w:val="Grid Table 6 Colorful - Accent 11"/>
    <w:basedOn w:val="TableNormal"/>
    <w:uiPriority w:val="51"/>
    <w:rsid w:val="00DB0EE4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6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2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2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2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1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52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27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67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109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91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325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784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970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smet.kolarevic@ekip.m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URregion@itu.in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5.jpeg"/><Relationship Id="rId4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evtche\AppData\Roaming\Microsoft\Templates\BDT%20Letter%20Teplate%20E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6E3AFA-0560-42AC-BF8E-58C1EFEA7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BDT Letter Teplate En</Template>
  <TotalTime>1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ITU Letter-Fax (English)</vt:lpstr>
      <vt:lpstr>ITU Letter-Fax (English)</vt:lpstr>
    </vt:vector>
  </TitlesOfParts>
  <Company>ITU</Company>
  <LinksUpToDate>false</LinksUpToDate>
  <CharactersWithSpaces>1046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Chevtchenko, Marina</dc:creator>
  <cp:lastModifiedBy>Boris Jevrić</cp:lastModifiedBy>
  <cp:revision>3</cp:revision>
  <cp:lastPrinted>2017-10-31T09:24:00Z</cp:lastPrinted>
  <dcterms:created xsi:type="dcterms:W3CDTF">2017-11-02T12:25:00Z</dcterms:created>
  <dcterms:modified xsi:type="dcterms:W3CDTF">2017-11-02T12:42:00Z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